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2662"/>
        <w:gridCol w:w="1994"/>
        <w:gridCol w:w="1597"/>
        <w:gridCol w:w="1729"/>
        <w:gridCol w:w="1330"/>
        <w:gridCol w:w="3326"/>
      </w:tblGrid>
      <w:tr w:rsidR="00A60054" w:rsidRPr="008D1991" w:rsidTr="00A07795">
        <w:trPr>
          <w:trHeight w:val="315"/>
        </w:trPr>
        <w:tc>
          <w:tcPr>
            <w:tcW w:w="1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0054" w:rsidRPr="008D1991" w:rsidRDefault="00B22F92" w:rsidP="00A60054">
            <w:pPr>
              <w:rPr>
                <w:lang w:val="es-CO"/>
              </w:rPr>
            </w:pPr>
            <w:r>
              <w:rPr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A60054" w:rsidRPr="008D1991">
              <w:rPr>
                <w:b/>
                <w:bCs/>
                <w:sz w:val="18"/>
                <w:szCs w:val="18"/>
                <w:lang w:val="es-CO"/>
              </w:rPr>
              <w:t xml:space="preserve">FECHA: 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0054" w:rsidRPr="008D1991" w:rsidRDefault="00BB121C" w:rsidP="004460F1">
            <w:pPr>
              <w:ind w:left="41"/>
              <w:rPr>
                <w:bCs/>
                <w:sz w:val="18"/>
                <w:szCs w:val="18"/>
                <w:lang w:val="es-CO"/>
              </w:rPr>
            </w:pPr>
            <w:r>
              <w:rPr>
                <w:b/>
                <w:bCs/>
                <w:sz w:val="18"/>
                <w:szCs w:val="18"/>
                <w:lang w:val="es-CO"/>
              </w:rPr>
              <w:t>TRAMO:</w:t>
            </w:r>
          </w:p>
          <w:p w:rsidR="00A60054" w:rsidRPr="008D1991" w:rsidRDefault="00BB121C" w:rsidP="00A075F8">
            <w:pPr>
              <w:ind w:left="41"/>
              <w:rPr>
                <w:b/>
                <w:bCs/>
                <w:sz w:val="18"/>
                <w:szCs w:val="18"/>
                <w:lang w:val="es-CO"/>
              </w:rPr>
            </w:pPr>
            <w:r>
              <w:rPr>
                <w:b/>
                <w:bCs/>
                <w:sz w:val="18"/>
                <w:szCs w:val="18"/>
                <w:lang w:val="es-CO"/>
              </w:rPr>
              <w:t>FASE:</w:t>
            </w:r>
          </w:p>
        </w:tc>
        <w:tc>
          <w:tcPr>
            <w:tcW w:w="63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0054" w:rsidRPr="008D1991" w:rsidRDefault="00A60054" w:rsidP="0099628F">
            <w:pPr>
              <w:rPr>
                <w:lang w:val="es-CO"/>
              </w:rPr>
            </w:pPr>
          </w:p>
        </w:tc>
        <w:tc>
          <w:tcPr>
            <w:tcW w:w="6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0054" w:rsidRDefault="00A60054" w:rsidP="00A075F8">
            <w:pPr>
              <w:ind w:left="42"/>
              <w:rPr>
                <w:bCs/>
                <w:sz w:val="18"/>
                <w:szCs w:val="18"/>
                <w:lang w:val="es-CO"/>
              </w:rPr>
            </w:pPr>
            <w:r w:rsidRPr="008D1991">
              <w:rPr>
                <w:b/>
                <w:bCs/>
                <w:sz w:val="18"/>
                <w:szCs w:val="18"/>
                <w:lang w:val="es-CO"/>
              </w:rPr>
              <w:t>HORA INICIO:</w:t>
            </w:r>
          </w:p>
          <w:p w:rsidR="00A60054" w:rsidRPr="008D1991" w:rsidRDefault="00A60054" w:rsidP="00A60054">
            <w:pPr>
              <w:ind w:left="42"/>
              <w:rPr>
                <w:b/>
                <w:bCs/>
                <w:sz w:val="18"/>
                <w:szCs w:val="18"/>
                <w:lang w:val="es-CO"/>
              </w:rPr>
            </w:pPr>
            <w:r w:rsidRPr="008D1991">
              <w:rPr>
                <w:b/>
                <w:bCs/>
                <w:sz w:val="18"/>
                <w:szCs w:val="18"/>
                <w:lang w:val="es-CO"/>
              </w:rPr>
              <w:t xml:space="preserve">HORA </w:t>
            </w:r>
            <w:r>
              <w:rPr>
                <w:b/>
                <w:bCs/>
                <w:sz w:val="18"/>
                <w:szCs w:val="18"/>
                <w:lang w:val="es-CO"/>
              </w:rPr>
              <w:t>FIN:</w:t>
            </w:r>
          </w:p>
        </w:tc>
        <w:tc>
          <w:tcPr>
            <w:tcW w:w="52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0054" w:rsidRPr="008D1991" w:rsidRDefault="00A60054" w:rsidP="00875479">
            <w:pPr>
              <w:ind w:left="-100"/>
              <w:jc w:val="right"/>
              <w:rPr>
                <w:sz w:val="18"/>
                <w:szCs w:val="18"/>
                <w:lang w:val="es-CO"/>
              </w:rPr>
            </w:pPr>
          </w:p>
        </w:tc>
        <w:tc>
          <w:tcPr>
            <w:tcW w:w="13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0054" w:rsidRPr="008D1991" w:rsidRDefault="00A60054" w:rsidP="003D55EE">
            <w:pPr>
              <w:rPr>
                <w:lang w:val="es-CO"/>
              </w:rPr>
            </w:pPr>
            <w:r w:rsidRPr="008D1991">
              <w:rPr>
                <w:b/>
                <w:bCs/>
                <w:sz w:val="18"/>
                <w:szCs w:val="18"/>
                <w:lang w:val="es-CO"/>
              </w:rPr>
              <w:t>ELABOR</w:t>
            </w:r>
            <w:r>
              <w:rPr>
                <w:b/>
                <w:bCs/>
                <w:sz w:val="18"/>
                <w:szCs w:val="18"/>
                <w:lang w:val="es-CO"/>
              </w:rPr>
              <w:t>O</w:t>
            </w:r>
            <w:r w:rsidRPr="008D1991">
              <w:rPr>
                <w:b/>
                <w:bCs/>
                <w:sz w:val="18"/>
                <w:szCs w:val="18"/>
                <w:lang w:val="es-CO"/>
              </w:rPr>
              <w:t>:</w:t>
            </w:r>
          </w:p>
        </w:tc>
      </w:tr>
    </w:tbl>
    <w:p w:rsidR="00013A82" w:rsidRDefault="00013A82" w:rsidP="00013A82">
      <w:pPr>
        <w:spacing w:line="240" w:lineRule="auto"/>
        <w:ind w:left="72"/>
        <w:rPr>
          <w:rFonts w:eastAsia="Times New Roman"/>
          <w:b/>
          <w:sz w:val="20"/>
          <w:lang w:val="es-CO"/>
        </w:rPr>
      </w:pPr>
    </w:p>
    <w:p w:rsidR="009517C6" w:rsidRDefault="002817C4" w:rsidP="002817C4">
      <w:pPr>
        <w:spacing w:line="240" w:lineRule="auto"/>
        <w:rPr>
          <w:rFonts w:eastAsia="Times New Roman"/>
          <w:b/>
          <w:sz w:val="20"/>
          <w:lang w:val="es-CO"/>
        </w:rPr>
      </w:pPr>
      <w:r>
        <w:rPr>
          <w:rFonts w:eastAsia="Times New Roman"/>
          <w:b/>
          <w:sz w:val="20"/>
          <w:lang w:val="es-CO"/>
        </w:rPr>
        <w:t>ACTA XXX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54"/>
      </w:tblGrid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A2700" w:rsidP="000A2700">
            <w:pPr>
              <w:spacing w:line="240" w:lineRule="auto"/>
              <w:jc w:val="both"/>
              <w:rPr>
                <w:rFonts w:eastAsia="Times New Roman"/>
                <w:b/>
                <w:sz w:val="20"/>
                <w:lang w:val="es-CO"/>
              </w:rPr>
            </w:pPr>
            <w:r>
              <w:rPr>
                <w:rFonts w:eastAsia="Times New Roman"/>
                <w:b/>
                <w:sz w:val="20"/>
                <w:lang w:val="es-CO"/>
              </w:rPr>
              <w:t>ASISTENCIA SOCIAL</w:t>
            </w:r>
            <w:r w:rsidRPr="008D1991">
              <w:rPr>
                <w:rFonts w:eastAsia="Times New Roman"/>
                <w:b/>
                <w:sz w:val="20"/>
                <w:lang w:val="es-CO"/>
              </w:rPr>
              <w:t xml:space="preserve"> A TRATAR:</w:t>
            </w: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  <w:bookmarkStart w:id="0" w:name="_GoBack"/>
            <w:bookmarkEnd w:id="0"/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  <w:tr w:rsidR="00013A82" w:rsidRPr="009E71D8" w:rsidTr="00A07795">
        <w:tc>
          <w:tcPr>
            <w:tcW w:w="5000" w:type="pct"/>
            <w:shd w:val="clear" w:color="auto" w:fill="auto"/>
          </w:tcPr>
          <w:p w:rsidR="00013A82" w:rsidRPr="009E71D8" w:rsidRDefault="00013A82" w:rsidP="009E71D8">
            <w:pPr>
              <w:spacing w:line="240" w:lineRule="auto"/>
              <w:jc w:val="right"/>
              <w:rPr>
                <w:rFonts w:eastAsia="Times New Roman"/>
                <w:b/>
                <w:sz w:val="20"/>
                <w:lang w:val="es-CO"/>
              </w:rPr>
            </w:pPr>
          </w:p>
        </w:tc>
      </w:tr>
    </w:tbl>
    <w:p w:rsidR="00013A82" w:rsidRDefault="00013A82" w:rsidP="00F5015E">
      <w:pPr>
        <w:rPr>
          <w:rFonts w:eastAsia="Times New Roman"/>
          <w:b/>
          <w:sz w:val="20"/>
          <w:lang w:val="es-CO"/>
        </w:rPr>
      </w:pPr>
    </w:p>
    <w:p w:rsidR="0089469F" w:rsidRPr="00FA3A13" w:rsidRDefault="00D14AB0" w:rsidP="00FA3A13">
      <w:pPr>
        <w:rPr>
          <w:b/>
          <w:bCs/>
          <w:sz w:val="20"/>
          <w:szCs w:val="20"/>
          <w:lang w:val="es-CO"/>
        </w:rPr>
      </w:pPr>
      <w:r w:rsidRPr="008D1991">
        <w:rPr>
          <w:b/>
          <w:bCs/>
          <w:sz w:val="20"/>
          <w:szCs w:val="20"/>
          <w:lang w:val="es-CO"/>
        </w:rPr>
        <w:t>ASISTENTES: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93"/>
        <w:gridCol w:w="1418"/>
        <w:gridCol w:w="1418"/>
        <w:gridCol w:w="1557"/>
        <w:gridCol w:w="2927"/>
        <w:gridCol w:w="2525"/>
      </w:tblGrid>
      <w:tr w:rsidR="00934208" w:rsidRPr="008D1991" w:rsidTr="004F6363">
        <w:trPr>
          <w:trHeight w:val="414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A662C8">
            <w:pPr>
              <w:ind w:left="85"/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NOMBRE</w:t>
            </w: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325CBE">
            <w:pPr>
              <w:ind w:left="41"/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CARGO</w:t>
            </w: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325CBE">
            <w:pPr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EMPRESA</w:t>
            </w:r>
          </w:p>
        </w:tc>
        <w:tc>
          <w:tcPr>
            <w:tcW w:w="616" w:type="pct"/>
          </w:tcPr>
          <w:p w:rsidR="00934208" w:rsidRPr="008D1991" w:rsidRDefault="00744ABC" w:rsidP="00744ABC">
            <w:pPr>
              <w:ind w:left="720" w:hanging="720"/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>
              <w:rPr>
                <w:b/>
                <w:bCs/>
                <w:sz w:val="20"/>
                <w:szCs w:val="20"/>
                <w:lang w:val="es-CO"/>
              </w:rPr>
              <w:t>TELEFONO</w:t>
            </w:r>
          </w:p>
        </w:tc>
        <w:tc>
          <w:tcPr>
            <w:tcW w:w="1158" w:type="pct"/>
          </w:tcPr>
          <w:p w:rsidR="00934208" w:rsidRPr="008D1991" w:rsidRDefault="00744ABC" w:rsidP="00325CBE">
            <w:pPr>
              <w:ind w:left="-6"/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>
              <w:rPr>
                <w:b/>
                <w:bCs/>
                <w:sz w:val="20"/>
                <w:szCs w:val="20"/>
                <w:lang w:val="es-CO"/>
              </w:rPr>
              <w:t>CORREO</w:t>
            </w: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325CBE">
            <w:pPr>
              <w:ind w:left="-6"/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FIRMA</w:t>
            </w:r>
          </w:p>
        </w:tc>
      </w:tr>
      <w:tr w:rsidR="00934208" w:rsidRPr="008577B3" w:rsidTr="004F6363">
        <w:trPr>
          <w:trHeight w:val="20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BF16AA" w:rsidRDefault="00934208" w:rsidP="00DB63BD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DB63BD">
            <w:pPr>
              <w:spacing w:line="240" w:lineRule="auto"/>
              <w:ind w:left="41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DB63B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:rsidR="00934208" w:rsidRPr="008577B3" w:rsidRDefault="00934208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</w:tcPr>
          <w:p w:rsidR="00934208" w:rsidRPr="008577B3" w:rsidRDefault="00934208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FA3A13" w:rsidRPr="008577B3" w:rsidTr="004F6363">
        <w:trPr>
          <w:trHeight w:val="20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BF16AA" w:rsidRDefault="00FA3A13" w:rsidP="00DB63BD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AE02AB" w:rsidRDefault="00FA3A13" w:rsidP="00DB63BD">
            <w:pPr>
              <w:spacing w:line="240" w:lineRule="auto"/>
              <w:ind w:left="41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8577B3" w:rsidRDefault="00FA3A13" w:rsidP="00DB63B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:rsidR="00FA3A13" w:rsidRPr="008577B3" w:rsidRDefault="00FA3A13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</w:tcPr>
          <w:p w:rsidR="00FA3A13" w:rsidRPr="008577B3" w:rsidRDefault="00FA3A13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8577B3" w:rsidRDefault="00FA3A13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8577B3" w:rsidTr="004F6363">
        <w:trPr>
          <w:trHeight w:val="20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DB63BD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DB63BD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DB63B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:rsidR="00934208" w:rsidRPr="008577B3" w:rsidRDefault="00934208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</w:tcPr>
          <w:p w:rsidR="00934208" w:rsidRPr="008577B3" w:rsidRDefault="00934208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744ABC" w:rsidRPr="008577B3" w:rsidTr="004F6363">
        <w:trPr>
          <w:trHeight w:val="20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ABC" w:rsidRPr="00AE02AB" w:rsidRDefault="00744ABC" w:rsidP="00DB63BD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ABC" w:rsidRPr="00AE02AB" w:rsidRDefault="00744ABC" w:rsidP="00DB63BD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ABC" w:rsidRPr="008577B3" w:rsidRDefault="00744ABC" w:rsidP="00DB63B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:rsidR="00744ABC" w:rsidRPr="008577B3" w:rsidRDefault="00744ABC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</w:tcPr>
          <w:p w:rsidR="00744ABC" w:rsidRPr="008577B3" w:rsidRDefault="00744ABC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4ABC" w:rsidRPr="008577B3" w:rsidRDefault="00744ABC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FA3A13" w:rsidRPr="008577B3" w:rsidTr="004F6363">
        <w:trPr>
          <w:trHeight w:val="183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AE02AB" w:rsidRDefault="00FA3A13" w:rsidP="00DB63BD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AE02AB" w:rsidRDefault="00FA3A13" w:rsidP="00DB63BD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8577B3" w:rsidRDefault="00FA3A13" w:rsidP="00DB63B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:rsidR="00FA3A13" w:rsidRPr="008577B3" w:rsidRDefault="00FA3A13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</w:tcPr>
          <w:p w:rsidR="00FA3A13" w:rsidRPr="008577B3" w:rsidRDefault="00FA3A13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A13" w:rsidRPr="008577B3" w:rsidRDefault="00FA3A13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BB121C" w:rsidRPr="008577B3" w:rsidTr="004F6363">
        <w:trPr>
          <w:trHeight w:val="183"/>
        </w:trPr>
        <w:tc>
          <w:tcPr>
            <w:tcW w:w="110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121C" w:rsidRPr="00AE02AB" w:rsidRDefault="00BB121C" w:rsidP="00DB63BD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121C" w:rsidRPr="00AE02AB" w:rsidRDefault="00BB121C" w:rsidP="00DB63BD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5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121C" w:rsidRPr="008577B3" w:rsidRDefault="00BB121C" w:rsidP="00DB63BD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:rsidR="00BB121C" w:rsidRPr="008577B3" w:rsidRDefault="00BB121C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</w:tcPr>
          <w:p w:rsidR="00BB121C" w:rsidRPr="008577B3" w:rsidRDefault="00BB121C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99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121C" w:rsidRPr="008577B3" w:rsidRDefault="00BB121C" w:rsidP="00DB63BD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</w:tbl>
    <w:p w:rsidR="00BB121C" w:rsidRDefault="00BB121C" w:rsidP="00744ABC">
      <w:pPr>
        <w:rPr>
          <w:b/>
          <w:bCs/>
          <w:sz w:val="20"/>
          <w:szCs w:val="20"/>
          <w:lang w:val="es-CO"/>
        </w:rPr>
      </w:pPr>
    </w:p>
    <w:p w:rsidR="00BB121C" w:rsidRDefault="00BB121C" w:rsidP="00744ABC">
      <w:pPr>
        <w:rPr>
          <w:b/>
          <w:bCs/>
          <w:sz w:val="20"/>
          <w:szCs w:val="20"/>
          <w:lang w:val="es-CO"/>
        </w:rPr>
      </w:pPr>
    </w:p>
    <w:p w:rsidR="00BB121C" w:rsidRDefault="00BB121C" w:rsidP="00744ABC">
      <w:pPr>
        <w:rPr>
          <w:b/>
          <w:bCs/>
          <w:sz w:val="20"/>
          <w:szCs w:val="20"/>
          <w:lang w:val="es-CO"/>
        </w:rPr>
      </w:pPr>
    </w:p>
    <w:p w:rsidR="00BB121C" w:rsidRDefault="00BB121C" w:rsidP="00744ABC">
      <w:pPr>
        <w:rPr>
          <w:b/>
          <w:bCs/>
          <w:sz w:val="20"/>
          <w:szCs w:val="20"/>
          <w:lang w:val="es-CO"/>
        </w:rPr>
      </w:pPr>
    </w:p>
    <w:p w:rsidR="00934208" w:rsidRPr="00744ABC" w:rsidRDefault="00934208" w:rsidP="00744ABC">
      <w:pPr>
        <w:rPr>
          <w:b/>
          <w:bCs/>
          <w:sz w:val="20"/>
          <w:szCs w:val="20"/>
          <w:lang w:val="es-CO"/>
        </w:rPr>
      </w:pPr>
      <w:r w:rsidRPr="008D1991">
        <w:rPr>
          <w:b/>
          <w:bCs/>
          <w:sz w:val="20"/>
          <w:szCs w:val="20"/>
          <w:lang w:val="es-CO"/>
        </w:rPr>
        <w:t>ASISTENTES:</w:t>
      </w: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46"/>
        <w:gridCol w:w="1380"/>
        <w:gridCol w:w="1597"/>
        <w:gridCol w:w="1863"/>
        <w:gridCol w:w="2927"/>
        <w:gridCol w:w="2525"/>
      </w:tblGrid>
      <w:tr w:rsidR="00934208" w:rsidRPr="008D1991" w:rsidTr="00A07795">
        <w:trPr>
          <w:trHeight w:val="414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C36288">
            <w:pPr>
              <w:ind w:left="85"/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NOMBRE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C36288">
            <w:pPr>
              <w:ind w:left="41"/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CARGO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C36288">
            <w:pPr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EMPRESA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8D1991" w:rsidRDefault="00744ABC" w:rsidP="00C36288">
            <w:pPr>
              <w:ind w:left="-6"/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>
              <w:rPr>
                <w:b/>
                <w:bCs/>
                <w:sz w:val="20"/>
                <w:szCs w:val="20"/>
                <w:lang w:val="es-CO"/>
              </w:rPr>
              <w:t>TELEFONO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8D1991" w:rsidRDefault="00744ABC" w:rsidP="00C36288">
            <w:pPr>
              <w:ind w:left="-6"/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>
              <w:rPr>
                <w:b/>
                <w:bCs/>
                <w:sz w:val="20"/>
                <w:szCs w:val="20"/>
                <w:lang w:val="es-CO"/>
              </w:rPr>
              <w:t>CORREO</w:t>
            </w: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D1991" w:rsidRDefault="00934208" w:rsidP="00C36288">
            <w:pPr>
              <w:ind w:left="-6"/>
              <w:jc w:val="center"/>
              <w:rPr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FIRMA</w:t>
            </w:r>
          </w:p>
        </w:tc>
      </w:tr>
      <w:tr w:rsidR="00934208" w:rsidRPr="008577B3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BF16AA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41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34208" w:rsidRPr="008577B3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34208" w:rsidRPr="008577B3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8577B3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34208" w:rsidRPr="008577B3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34208" w:rsidRPr="008577B3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8577B3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6D3FC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n-US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AE02AB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AE02AB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s-CO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s-CO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n-US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n-US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n-US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  <w:tr w:rsidR="00934208" w:rsidRPr="003B30D9" w:rsidTr="00A07795">
        <w:trPr>
          <w:trHeight w:val="57"/>
        </w:trPr>
        <w:tc>
          <w:tcPr>
            <w:tcW w:w="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ind w:left="85"/>
              <w:rPr>
                <w:sz w:val="18"/>
                <w:szCs w:val="18"/>
                <w:lang w:val="en-US"/>
              </w:rPr>
            </w:pP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108CC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AE02AB" w:rsidRDefault="00934208" w:rsidP="00C36288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208" w:rsidRPr="003B30D9" w:rsidRDefault="00934208" w:rsidP="00C36288">
            <w:pPr>
              <w:spacing w:line="240" w:lineRule="auto"/>
              <w:ind w:left="-6"/>
              <w:rPr>
                <w:sz w:val="18"/>
                <w:szCs w:val="18"/>
                <w:lang w:val="en-US"/>
              </w:rPr>
            </w:pPr>
          </w:p>
        </w:tc>
      </w:tr>
    </w:tbl>
    <w:p w:rsidR="00A311D2" w:rsidRPr="00A07795" w:rsidRDefault="00A311D2" w:rsidP="00A07795">
      <w:pPr>
        <w:jc w:val="both"/>
        <w:rPr>
          <w:b/>
          <w:bCs/>
          <w:sz w:val="20"/>
          <w:szCs w:val="20"/>
          <w:lang w:val="es-CO"/>
        </w:rPr>
      </w:pPr>
      <w:r>
        <w:rPr>
          <w:b/>
          <w:bCs/>
          <w:sz w:val="20"/>
          <w:szCs w:val="20"/>
          <w:lang w:val="es-CO"/>
        </w:rPr>
        <w:lastRenderedPageBreak/>
        <w:t>PETICIONES RECIBIDAS</w:t>
      </w:r>
      <w:r w:rsidR="00A07795">
        <w:rPr>
          <w:b/>
          <w:bCs/>
          <w:sz w:val="20"/>
          <w:szCs w:val="20"/>
          <w:lang w:val="es-CO"/>
        </w:rPr>
        <w:t>:</w:t>
      </w:r>
    </w:p>
    <w:tbl>
      <w:tblPr>
        <w:tblpPr w:leftFromText="141" w:rightFromText="141" w:vertAnchor="text" w:horzAnchor="margin" w:tblpY="51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4"/>
        <w:gridCol w:w="4221"/>
        <w:gridCol w:w="4219"/>
      </w:tblGrid>
      <w:tr w:rsidR="006F0BC6" w:rsidRPr="00707300" w:rsidTr="00A07795">
        <w:trPr>
          <w:trHeight w:val="258"/>
        </w:trPr>
        <w:tc>
          <w:tcPr>
            <w:tcW w:w="1665" w:type="pct"/>
            <w:shd w:val="clear" w:color="auto" w:fill="auto"/>
          </w:tcPr>
          <w:p w:rsidR="006F0BC6" w:rsidRPr="00707300" w:rsidRDefault="006F0BC6" w:rsidP="00707300">
            <w:pPr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 w:rsidRPr="00707300">
              <w:rPr>
                <w:b/>
                <w:bCs/>
                <w:sz w:val="20"/>
                <w:szCs w:val="20"/>
                <w:lang w:val="es-CO"/>
              </w:rPr>
              <w:t>NOMBRE</w:t>
            </w:r>
          </w:p>
        </w:tc>
        <w:tc>
          <w:tcPr>
            <w:tcW w:w="1668" w:type="pct"/>
            <w:shd w:val="clear" w:color="auto" w:fill="auto"/>
          </w:tcPr>
          <w:p w:rsidR="006F0BC6" w:rsidRPr="00707300" w:rsidRDefault="006F0BC6" w:rsidP="00707300">
            <w:pPr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 w:rsidRPr="00707300">
              <w:rPr>
                <w:b/>
                <w:bCs/>
                <w:sz w:val="20"/>
                <w:szCs w:val="20"/>
                <w:lang w:val="es-CO"/>
              </w:rPr>
              <w:t>DIRECCION</w:t>
            </w:r>
          </w:p>
        </w:tc>
        <w:tc>
          <w:tcPr>
            <w:tcW w:w="1667" w:type="pct"/>
            <w:shd w:val="clear" w:color="auto" w:fill="auto"/>
          </w:tcPr>
          <w:p w:rsidR="006F0BC6" w:rsidRPr="00707300" w:rsidRDefault="006F0BC6" w:rsidP="00707300">
            <w:pPr>
              <w:jc w:val="center"/>
              <w:rPr>
                <w:b/>
                <w:bCs/>
                <w:sz w:val="20"/>
                <w:szCs w:val="20"/>
                <w:lang w:val="es-CO"/>
              </w:rPr>
            </w:pPr>
            <w:r w:rsidRPr="00707300">
              <w:rPr>
                <w:b/>
                <w:bCs/>
                <w:sz w:val="20"/>
                <w:szCs w:val="20"/>
                <w:lang w:val="es-CO"/>
              </w:rPr>
              <w:t>SOLICITUD</w:t>
            </w:r>
          </w:p>
        </w:tc>
      </w:tr>
      <w:tr w:rsidR="006F0BC6" w:rsidRPr="00707300" w:rsidTr="00A07795">
        <w:trPr>
          <w:trHeight w:val="1713"/>
        </w:trPr>
        <w:tc>
          <w:tcPr>
            <w:tcW w:w="1665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68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67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</w:tr>
      <w:tr w:rsidR="006F0BC6" w:rsidRPr="00707300" w:rsidTr="00A07795">
        <w:trPr>
          <w:trHeight w:val="1578"/>
        </w:trPr>
        <w:tc>
          <w:tcPr>
            <w:tcW w:w="1665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68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67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</w:tr>
      <w:tr w:rsidR="006F0BC6" w:rsidRPr="00707300" w:rsidTr="00A07795">
        <w:trPr>
          <w:trHeight w:val="1700"/>
        </w:trPr>
        <w:tc>
          <w:tcPr>
            <w:tcW w:w="1665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68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1667" w:type="pct"/>
            <w:shd w:val="clear" w:color="auto" w:fill="auto"/>
          </w:tcPr>
          <w:p w:rsidR="006F0BC6" w:rsidRPr="00707300" w:rsidRDefault="006F0BC6" w:rsidP="00707300">
            <w:pPr>
              <w:jc w:val="both"/>
              <w:rPr>
                <w:b/>
                <w:bCs/>
                <w:sz w:val="20"/>
                <w:szCs w:val="20"/>
                <w:lang w:val="es-CO"/>
              </w:rPr>
            </w:pPr>
          </w:p>
        </w:tc>
      </w:tr>
    </w:tbl>
    <w:p w:rsidR="00A311D2" w:rsidRDefault="00A07795" w:rsidP="00A07795">
      <w:pPr>
        <w:jc w:val="both"/>
        <w:rPr>
          <w:b/>
          <w:bCs/>
          <w:sz w:val="20"/>
          <w:szCs w:val="20"/>
          <w:lang w:val="es-CO"/>
        </w:rPr>
      </w:pPr>
      <w:r>
        <w:rPr>
          <w:b/>
          <w:bCs/>
          <w:sz w:val="20"/>
          <w:szCs w:val="20"/>
          <w:lang w:val="es-CO"/>
        </w:rPr>
        <w:t xml:space="preserve"> </w:t>
      </w:r>
    </w:p>
    <w:p w:rsidR="006F0BC6" w:rsidRDefault="006F0BC6" w:rsidP="00455F62">
      <w:pPr>
        <w:jc w:val="both"/>
        <w:rPr>
          <w:b/>
          <w:bCs/>
          <w:sz w:val="20"/>
          <w:szCs w:val="20"/>
          <w:lang w:val="es-CO"/>
        </w:rPr>
      </w:pPr>
      <w:r w:rsidRPr="00A311D2">
        <w:rPr>
          <w:sz w:val="20"/>
          <w:szCs w:val="20"/>
          <w:lang w:val="es-CO"/>
        </w:rPr>
        <w:br w:type="page"/>
      </w:r>
      <w:r w:rsidR="00A07795">
        <w:rPr>
          <w:b/>
          <w:bCs/>
          <w:sz w:val="20"/>
          <w:szCs w:val="20"/>
          <w:lang w:val="es-CO"/>
        </w:rPr>
        <w:lastRenderedPageBreak/>
        <w:t xml:space="preserve"> </w:t>
      </w:r>
    </w:p>
    <w:p w:rsidR="006F0BC6" w:rsidRPr="00EF6CFB" w:rsidRDefault="006F0BC6" w:rsidP="006F0BC6">
      <w:pPr>
        <w:rPr>
          <w:sz w:val="20"/>
          <w:szCs w:val="20"/>
          <w:lang w:val="es-CO"/>
        </w:rPr>
      </w:pPr>
      <w:r w:rsidRPr="008D1991">
        <w:rPr>
          <w:b/>
          <w:bCs/>
          <w:sz w:val="20"/>
          <w:szCs w:val="20"/>
          <w:lang w:val="es-CO"/>
        </w:rPr>
        <w:t xml:space="preserve">COMPROMISOS ADQUIRIDOS PRESENTE </w:t>
      </w:r>
      <w:r>
        <w:rPr>
          <w:b/>
          <w:bCs/>
          <w:sz w:val="20"/>
          <w:szCs w:val="20"/>
          <w:lang w:val="es-CO"/>
        </w:rPr>
        <w:t>ASISTENCIA SOCIAL</w:t>
      </w:r>
    </w:p>
    <w:p w:rsidR="006F0BC6" w:rsidRPr="008D1991" w:rsidRDefault="006F0BC6" w:rsidP="006F0BC6">
      <w:pPr>
        <w:ind w:left="284"/>
        <w:rPr>
          <w:b/>
          <w:bCs/>
          <w:sz w:val="16"/>
          <w:szCs w:val="20"/>
          <w:lang w:val="es-CO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3"/>
        <w:gridCol w:w="7583"/>
        <w:gridCol w:w="2260"/>
        <w:gridCol w:w="2262"/>
      </w:tblGrid>
      <w:tr w:rsidR="006F0BC6" w:rsidRPr="008D1991" w:rsidTr="00A07795">
        <w:trPr>
          <w:trHeight w:val="381"/>
          <w:tblHeader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center"/>
              <w:rPr>
                <w:sz w:val="20"/>
                <w:szCs w:val="20"/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No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284"/>
              <w:jc w:val="center"/>
              <w:rPr>
                <w:sz w:val="20"/>
                <w:szCs w:val="20"/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ACTIVIDAD / TAREA</w:t>
            </w: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center"/>
              <w:rPr>
                <w:sz w:val="20"/>
                <w:szCs w:val="20"/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RESPONSABLE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jc w:val="center"/>
              <w:rPr>
                <w:sz w:val="20"/>
                <w:szCs w:val="20"/>
                <w:lang w:val="es-CO"/>
              </w:rPr>
            </w:pPr>
            <w:r w:rsidRPr="008D1991">
              <w:rPr>
                <w:b/>
                <w:bCs/>
                <w:sz w:val="20"/>
                <w:szCs w:val="20"/>
                <w:lang w:val="es-CO"/>
              </w:rPr>
              <w:t>FECHA</w:t>
            </w: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 w:rsidRPr="008D1991">
              <w:rPr>
                <w:sz w:val="20"/>
                <w:szCs w:val="20"/>
                <w:lang w:val="es-CO"/>
              </w:rPr>
              <w:t>1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jc w:val="center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2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jc w:val="center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3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jc w:val="center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4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042C7C" w:rsidRDefault="006F0BC6" w:rsidP="00707300">
            <w:pPr>
              <w:tabs>
                <w:tab w:val="left" w:pos="3330"/>
              </w:tabs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jc w:val="center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5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6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7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8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9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10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11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  <w:tr w:rsidR="006F0BC6" w:rsidRPr="008D1991" w:rsidTr="00A07795">
        <w:trPr>
          <w:trHeight w:val="20"/>
        </w:trPr>
        <w:tc>
          <w:tcPr>
            <w:tcW w:w="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42"/>
              <w:jc w:val="center"/>
              <w:rPr>
                <w:sz w:val="20"/>
                <w:szCs w:val="20"/>
                <w:lang w:val="es-CO"/>
              </w:rPr>
            </w:pPr>
            <w:r>
              <w:rPr>
                <w:sz w:val="20"/>
                <w:szCs w:val="20"/>
                <w:lang w:val="es-CO"/>
              </w:rPr>
              <w:t>12</w:t>
            </w:r>
          </w:p>
        </w:tc>
        <w:tc>
          <w:tcPr>
            <w:tcW w:w="3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jc w:val="both"/>
              <w:rPr>
                <w:sz w:val="20"/>
                <w:szCs w:val="20"/>
                <w:lang w:val="es-CO"/>
              </w:rPr>
            </w:pPr>
          </w:p>
        </w:tc>
        <w:tc>
          <w:tcPr>
            <w:tcW w:w="8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right="120"/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0BC6" w:rsidRPr="008D1991" w:rsidRDefault="006F0BC6" w:rsidP="00707300">
            <w:pPr>
              <w:ind w:left="93"/>
              <w:rPr>
                <w:sz w:val="20"/>
                <w:szCs w:val="20"/>
                <w:lang w:val="es-CO"/>
              </w:rPr>
            </w:pPr>
          </w:p>
        </w:tc>
      </w:tr>
    </w:tbl>
    <w:p w:rsidR="006F0BC6" w:rsidRDefault="006F0BC6" w:rsidP="00455F62">
      <w:pPr>
        <w:jc w:val="both"/>
        <w:rPr>
          <w:b/>
          <w:bCs/>
          <w:sz w:val="20"/>
          <w:szCs w:val="20"/>
          <w:lang w:val="es-CO"/>
        </w:rPr>
      </w:pPr>
    </w:p>
    <w:p w:rsidR="00A311D2" w:rsidRDefault="00A311D2" w:rsidP="00455F62">
      <w:pPr>
        <w:jc w:val="both"/>
        <w:rPr>
          <w:b/>
          <w:bCs/>
          <w:sz w:val="20"/>
          <w:szCs w:val="20"/>
          <w:lang w:val="es-CO"/>
        </w:rPr>
      </w:pPr>
    </w:p>
    <w:p w:rsidR="006F0BC6" w:rsidRDefault="006F0BC6" w:rsidP="006F0BC6">
      <w:pPr>
        <w:jc w:val="center"/>
        <w:rPr>
          <w:sz w:val="20"/>
          <w:szCs w:val="20"/>
          <w:lang w:val="es-CO"/>
        </w:rPr>
      </w:pPr>
    </w:p>
    <w:p w:rsidR="006F0BC6" w:rsidRDefault="006F0BC6" w:rsidP="006F0BC6">
      <w:pPr>
        <w:jc w:val="center"/>
        <w:rPr>
          <w:b/>
          <w:sz w:val="20"/>
          <w:szCs w:val="20"/>
          <w:lang w:val="es-CO"/>
        </w:rPr>
      </w:pPr>
      <w:r w:rsidRPr="006F0BC6">
        <w:rPr>
          <w:b/>
          <w:sz w:val="20"/>
          <w:szCs w:val="20"/>
          <w:lang w:val="es-CO"/>
        </w:rPr>
        <w:t>REGISTRO FOTOGRAFICO</w:t>
      </w:r>
    </w:p>
    <w:p w:rsidR="00A07795" w:rsidRDefault="00A07795" w:rsidP="006F0BC6">
      <w:pPr>
        <w:jc w:val="center"/>
        <w:rPr>
          <w:b/>
          <w:sz w:val="20"/>
          <w:szCs w:val="20"/>
          <w:lang w:val="es-CO"/>
        </w:rPr>
      </w:pPr>
    </w:p>
    <w:p w:rsidR="00A07795" w:rsidRDefault="00A07795" w:rsidP="006F0BC6">
      <w:pPr>
        <w:jc w:val="center"/>
        <w:rPr>
          <w:b/>
          <w:sz w:val="20"/>
          <w:szCs w:val="20"/>
          <w:lang w:val="es-CO"/>
        </w:rPr>
      </w:pPr>
    </w:p>
    <w:p w:rsidR="00A07795" w:rsidRDefault="00A07795" w:rsidP="00A07795">
      <w:pPr>
        <w:rPr>
          <w:b/>
          <w:sz w:val="20"/>
          <w:szCs w:val="20"/>
          <w:lang w:val="es-CO"/>
        </w:rPr>
      </w:pPr>
    </w:p>
    <w:p w:rsidR="00A07795" w:rsidRDefault="00A07795" w:rsidP="00A07795">
      <w:pPr>
        <w:pStyle w:val="Prrafodelista"/>
        <w:numPr>
          <w:ilvl w:val="0"/>
          <w:numId w:val="46"/>
        </w:numPr>
        <w:spacing w:line="240" w:lineRule="auto"/>
        <w:contextualSpacing/>
        <w:jc w:val="both"/>
        <w:rPr>
          <w:rFonts w:ascii="Arial Narrow" w:eastAsia="Times New Roman" w:hAnsi="Arial Narrow"/>
          <w:b/>
          <w:lang w:eastAsia="es-MX"/>
        </w:rPr>
      </w:pPr>
      <w:r w:rsidRPr="00C64C7A">
        <w:rPr>
          <w:rFonts w:ascii="Arial Narrow" w:eastAsia="Times New Roman" w:hAnsi="Arial Narrow"/>
          <w:b/>
          <w:lang w:eastAsia="es-MX"/>
        </w:rPr>
        <w:t xml:space="preserve">BITACORA DE ACTUALIZACIÓN </w:t>
      </w:r>
    </w:p>
    <w:p w:rsidR="00A07795" w:rsidRPr="00C64C7A" w:rsidRDefault="00A07795" w:rsidP="00A07795">
      <w:pPr>
        <w:pStyle w:val="Prrafodelista"/>
        <w:spacing w:line="240" w:lineRule="auto"/>
        <w:jc w:val="both"/>
        <w:rPr>
          <w:rFonts w:ascii="Arial Narrow" w:eastAsia="Times New Roman" w:hAnsi="Arial Narrow"/>
          <w:b/>
          <w:lang w:eastAsia="es-MX"/>
        </w:rPr>
      </w:pPr>
    </w:p>
    <w:tbl>
      <w:tblPr>
        <w:tblW w:w="9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2695"/>
        <w:gridCol w:w="4630"/>
      </w:tblGrid>
      <w:tr w:rsidR="00A07795" w:rsidRPr="005813CA" w:rsidTr="00A07795">
        <w:trPr>
          <w:trHeight w:val="425"/>
          <w:jc w:val="center"/>
        </w:trPr>
        <w:tc>
          <w:tcPr>
            <w:tcW w:w="2336" w:type="dxa"/>
            <w:shd w:val="clear" w:color="auto" w:fill="DBDBDB" w:themeFill="accent3" w:themeFillTint="66"/>
            <w:vAlign w:val="center"/>
          </w:tcPr>
          <w:p w:rsidR="00A07795" w:rsidRPr="005813CA" w:rsidRDefault="00A07795" w:rsidP="009E41D8">
            <w:pPr>
              <w:jc w:val="center"/>
              <w:rPr>
                <w:rFonts w:ascii="Arial Narrow" w:hAnsi="Arial Narrow"/>
                <w:b/>
              </w:rPr>
            </w:pPr>
            <w:r w:rsidRPr="005813CA">
              <w:rPr>
                <w:rFonts w:ascii="Arial Narrow" w:hAnsi="Arial Narrow"/>
                <w:b/>
              </w:rPr>
              <w:t>VERSIÓN</w:t>
            </w:r>
          </w:p>
        </w:tc>
        <w:tc>
          <w:tcPr>
            <w:tcW w:w="2695" w:type="dxa"/>
            <w:shd w:val="clear" w:color="auto" w:fill="DBDBDB" w:themeFill="accent3" w:themeFillTint="66"/>
            <w:vAlign w:val="center"/>
          </w:tcPr>
          <w:p w:rsidR="00A07795" w:rsidRPr="005813CA" w:rsidRDefault="00A07795" w:rsidP="009E41D8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5813CA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4630" w:type="dxa"/>
            <w:shd w:val="clear" w:color="auto" w:fill="DBDBDB" w:themeFill="accent3" w:themeFillTint="66"/>
            <w:vAlign w:val="center"/>
          </w:tcPr>
          <w:p w:rsidR="00A07795" w:rsidRPr="005813CA" w:rsidRDefault="00A07795" w:rsidP="009E41D8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5813CA">
              <w:rPr>
                <w:rFonts w:ascii="Arial Narrow" w:hAnsi="Arial Narrow"/>
                <w:b/>
              </w:rPr>
              <w:t>RAZÓN DE LA MODIFICACIÓN</w:t>
            </w:r>
          </w:p>
        </w:tc>
      </w:tr>
      <w:tr w:rsidR="00A07795" w:rsidRPr="005813CA" w:rsidTr="00A07795">
        <w:tblPrEx>
          <w:tblCellMar>
            <w:left w:w="108" w:type="dxa"/>
            <w:right w:w="108" w:type="dxa"/>
          </w:tblCellMar>
        </w:tblPrEx>
        <w:trPr>
          <w:trHeight w:val="329"/>
          <w:jc w:val="center"/>
        </w:trPr>
        <w:tc>
          <w:tcPr>
            <w:tcW w:w="2336" w:type="dxa"/>
            <w:vAlign w:val="center"/>
          </w:tcPr>
          <w:p w:rsidR="00A07795" w:rsidRPr="001B2B42" w:rsidRDefault="00A07795" w:rsidP="009E41D8">
            <w:pPr>
              <w:jc w:val="center"/>
              <w:rPr>
                <w:rFonts w:ascii="Arial Narrow" w:hAnsi="Arial Narrow"/>
              </w:rPr>
            </w:pPr>
            <w:r w:rsidRPr="001B2B42">
              <w:rPr>
                <w:rFonts w:ascii="Arial Narrow" w:hAnsi="Arial Narrow"/>
              </w:rPr>
              <w:t>01</w:t>
            </w:r>
          </w:p>
        </w:tc>
        <w:tc>
          <w:tcPr>
            <w:tcW w:w="2695" w:type="dxa"/>
            <w:vAlign w:val="center"/>
          </w:tcPr>
          <w:p w:rsidR="00A07795" w:rsidRPr="001B2B42" w:rsidRDefault="00A07795" w:rsidP="009E41D8">
            <w:pPr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06/09/2019</w:t>
            </w:r>
          </w:p>
        </w:tc>
        <w:tc>
          <w:tcPr>
            <w:tcW w:w="4630" w:type="dxa"/>
            <w:vAlign w:val="center"/>
          </w:tcPr>
          <w:p w:rsidR="00A07795" w:rsidRPr="001B2B42" w:rsidRDefault="00A07795" w:rsidP="009E41D8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1B2B42">
              <w:rPr>
                <w:rFonts w:ascii="Arial Narrow" w:hAnsi="Arial Narrow"/>
              </w:rPr>
              <w:t>Creación del documento</w:t>
            </w:r>
          </w:p>
        </w:tc>
      </w:tr>
    </w:tbl>
    <w:p w:rsidR="00A07795" w:rsidRDefault="00A07795" w:rsidP="00A07795">
      <w:pPr>
        <w:pStyle w:val="Prrafodelista"/>
        <w:spacing w:line="240" w:lineRule="auto"/>
        <w:rPr>
          <w:rFonts w:ascii="Arial Narrow" w:hAnsi="Arial Narrow"/>
          <w:b/>
        </w:rPr>
      </w:pPr>
    </w:p>
    <w:p w:rsidR="00A07795" w:rsidRDefault="00A07795" w:rsidP="00A07795">
      <w:pPr>
        <w:pStyle w:val="Prrafodelista"/>
        <w:numPr>
          <w:ilvl w:val="0"/>
          <w:numId w:val="46"/>
        </w:numPr>
        <w:spacing w:line="240" w:lineRule="auto"/>
        <w:contextualSpacing/>
        <w:rPr>
          <w:rFonts w:ascii="Arial Narrow" w:hAnsi="Arial Narrow"/>
          <w:b/>
        </w:rPr>
      </w:pPr>
      <w:r w:rsidRPr="001B44E7">
        <w:rPr>
          <w:rFonts w:ascii="Arial Narrow" w:hAnsi="Arial Narrow"/>
          <w:b/>
        </w:rPr>
        <w:t>APROBACIONES:</w:t>
      </w:r>
    </w:p>
    <w:p w:rsidR="00A07795" w:rsidRPr="001B44E7" w:rsidRDefault="00A07795" w:rsidP="00A07795">
      <w:pPr>
        <w:pStyle w:val="Prrafodelista"/>
        <w:spacing w:line="240" w:lineRule="auto"/>
        <w:ind w:left="720"/>
        <w:contextualSpacing/>
        <w:rPr>
          <w:rFonts w:ascii="Arial Narrow" w:hAnsi="Arial Narrow"/>
          <w:b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970"/>
        <w:gridCol w:w="3401"/>
      </w:tblGrid>
      <w:tr w:rsidR="00A07795" w:rsidRPr="005813CA" w:rsidTr="00A07795">
        <w:trPr>
          <w:trHeight w:val="419"/>
          <w:jc w:val="center"/>
        </w:trPr>
        <w:tc>
          <w:tcPr>
            <w:tcW w:w="3269" w:type="dxa"/>
            <w:shd w:val="clear" w:color="auto" w:fill="DBDBDB" w:themeFill="accent3" w:themeFillTint="66"/>
            <w:vAlign w:val="center"/>
          </w:tcPr>
          <w:p w:rsidR="00A07795" w:rsidRPr="005813CA" w:rsidRDefault="00A07795" w:rsidP="009E41D8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ELABORÓ</w:t>
            </w:r>
          </w:p>
        </w:tc>
        <w:tc>
          <w:tcPr>
            <w:tcW w:w="2970" w:type="dxa"/>
            <w:shd w:val="clear" w:color="auto" w:fill="DBDBDB" w:themeFill="accent3" w:themeFillTint="66"/>
          </w:tcPr>
          <w:p w:rsidR="00A07795" w:rsidRPr="005813CA" w:rsidRDefault="00A07795" w:rsidP="009E41D8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REVISÓ</w:t>
            </w:r>
          </w:p>
        </w:tc>
        <w:tc>
          <w:tcPr>
            <w:tcW w:w="3401" w:type="dxa"/>
            <w:shd w:val="clear" w:color="auto" w:fill="DBDBDB" w:themeFill="accent3" w:themeFillTint="66"/>
          </w:tcPr>
          <w:p w:rsidR="00A07795" w:rsidRPr="005813CA" w:rsidRDefault="00A07795" w:rsidP="009E41D8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APROBÓ</w:t>
            </w:r>
          </w:p>
        </w:tc>
      </w:tr>
      <w:tr w:rsidR="00A07795" w:rsidRPr="005813CA" w:rsidTr="00A07795">
        <w:trPr>
          <w:trHeight w:val="836"/>
          <w:jc w:val="center"/>
        </w:trPr>
        <w:tc>
          <w:tcPr>
            <w:tcW w:w="3269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</w:tr>
      <w:tr w:rsidR="00A07795" w:rsidRPr="005813CA" w:rsidTr="00A07795">
        <w:trPr>
          <w:trHeight w:val="836"/>
          <w:jc w:val="center"/>
        </w:trPr>
        <w:tc>
          <w:tcPr>
            <w:tcW w:w="3269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Nombre: Hernando Durán Ramírez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Nombre:  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Mónica del Pilar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Caviedes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Chavarro</w:t>
            </w:r>
            <w:proofErr w:type="spellEnd"/>
          </w:p>
        </w:tc>
        <w:tc>
          <w:tcPr>
            <w:tcW w:w="3401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Nombre: Hernando Josué Benavides Vanegas</w:t>
            </w:r>
          </w:p>
        </w:tc>
      </w:tr>
      <w:tr w:rsidR="00A07795" w:rsidRPr="005813CA" w:rsidTr="00A07795">
        <w:trPr>
          <w:trHeight w:val="689"/>
          <w:jc w:val="center"/>
        </w:trPr>
        <w:tc>
          <w:tcPr>
            <w:tcW w:w="3269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Proceso: Apoyo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a Gestión de</w:t>
            </w: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Planificación Estratégica.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Proceso: 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Área Social y Gestión Predial</w:t>
            </w: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A07795" w:rsidRPr="00434C2E" w:rsidRDefault="00A07795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Gerencia</w:t>
            </w:r>
          </w:p>
        </w:tc>
      </w:tr>
    </w:tbl>
    <w:p w:rsidR="00A07795" w:rsidRPr="006F0BC6" w:rsidRDefault="00A07795" w:rsidP="006F0BC6">
      <w:pPr>
        <w:jc w:val="center"/>
        <w:rPr>
          <w:b/>
          <w:sz w:val="20"/>
          <w:szCs w:val="20"/>
          <w:lang w:val="es-CO"/>
        </w:rPr>
      </w:pPr>
    </w:p>
    <w:sectPr w:rsidR="00A07795" w:rsidRPr="006F0BC6" w:rsidSect="00934208">
      <w:headerReference w:type="default" r:id="rId8"/>
      <w:footerReference w:type="default" r:id="rId9"/>
      <w:pgSz w:w="15840" w:h="12240" w:orient="landscape"/>
      <w:pgMar w:top="1985" w:right="1701" w:bottom="1701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5C" w:rsidRDefault="0040465C">
      <w:pPr>
        <w:spacing w:line="240" w:lineRule="auto"/>
      </w:pPr>
      <w:r>
        <w:separator/>
      </w:r>
    </w:p>
  </w:endnote>
  <w:endnote w:type="continuationSeparator" w:id="0">
    <w:p w:rsidR="0040465C" w:rsidRDefault="00404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21C" w:rsidRDefault="00BB121C" w:rsidP="00C12684">
    <w:pPr>
      <w:jc w:val="center"/>
      <w:rPr>
        <w:b/>
        <w:sz w:val="12"/>
        <w:szCs w:val="12"/>
        <w:lang w:eastAsia="es-CO"/>
      </w:rPr>
    </w:pPr>
    <w:r>
      <w:rPr>
        <w:b/>
        <w:sz w:val="12"/>
        <w:szCs w:val="12"/>
        <w:lang w:eastAsia="es-CO"/>
      </w:rPr>
      <w:t xml:space="preserve">La versión vigente y controlada de este documento, solo podrá ser consultada a través de impresión diferente a la publicada, será considerada como documento no controlado y su uso indebido no es responsabilidad            </w:t>
    </w:r>
  </w:p>
  <w:p w:rsidR="00BB121C" w:rsidRPr="00C12684" w:rsidRDefault="00BB121C" w:rsidP="00100C96">
    <w:pPr>
      <w:rPr>
        <w:b/>
        <w:sz w:val="12"/>
        <w:szCs w:val="12"/>
        <w:lang w:val="es-CO" w:eastAsia="es-CO"/>
      </w:rPr>
    </w:pPr>
    <w:r>
      <w:rPr>
        <w:b/>
        <w:sz w:val="12"/>
        <w:szCs w:val="12"/>
        <w:lang w:eastAsia="es-CO"/>
      </w:rPr>
      <w:t xml:space="preserve">                                                                                                                                                                 </w:t>
    </w:r>
    <w:proofErr w:type="gramStart"/>
    <w:r>
      <w:rPr>
        <w:b/>
        <w:sz w:val="12"/>
        <w:szCs w:val="12"/>
        <w:lang w:eastAsia="es-CO"/>
      </w:rPr>
      <w:t>del</w:t>
    </w:r>
    <w:proofErr w:type="gramEnd"/>
    <w:r>
      <w:rPr>
        <w:b/>
        <w:sz w:val="12"/>
        <w:szCs w:val="12"/>
        <w:lang w:eastAsia="es-CO"/>
      </w:rPr>
      <w:t xml:space="preserve"> SETP TRANSFEDERAL.                                                                                                                          PAG </w:t>
    </w:r>
    <w:r w:rsidRPr="00100C96">
      <w:rPr>
        <w:b/>
        <w:sz w:val="12"/>
        <w:szCs w:val="12"/>
        <w:lang w:eastAsia="es-CO"/>
      </w:rPr>
      <w:fldChar w:fldCharType="begin"/>
    </w:r>
    <w:r w:rsidRPr="00100C96">
      <w:rPr>
        <w:b/>
        <w:sz w:val="12"/>
        <w:szCs w:val="12"/>
        <w:lang w:eastAsia="es-CO"/>
      </w:rPr>
      <w:instrText>PAGE   \* MERGEFORMAT</w:instrText>
    </w:r>
    <w:r w:rsidRPr="00100C96">
      <w:rPr>
        <w:b/>
        <w:sz w:val="12"/>
        <w:szCs w:val="12"/>
        <w:lang w:eastAsia="es-CO"/>
      </w:rPr>
      <w:fldChar w:fldCharType="separate"/>
    </w:r>
    <w:r w:rsidR="005C57F2">
      <w:rPr>
        <w:b/>
        <w:noProof/>
        <w:sz w:val="12"/>
        <w:szCs w:val="12"/>
        <w:lang w:eastAsia="es-CO"/>
      </w:rPr>
      <w:t>1</w:t>
    </w:r>
    <w:r w:rsidRPr="00100C96">
      <w:rPr>
        <w:b/>
        <w:sz w:val="12"/>
        <w:szCs w:val="12"/>
        <w:lang w:eastAsia="es-CO"/>
      </w:rPr>
      <w:fldChar w:fldCharType="end"/>
    </w:r>
    <w:r>
      <w:rPr>
        <w:b/>
        <w:sz w:val="12"/>
        <w:szCs w:val="12"/>
        <w:lang w:eastAsia="es-CO"/>
      </w:rPr>
      <w:t xml:space="preserve"> DE </w:t>
    </w:r>
    <w:r>
      <w:rPr>
        <w:b/>
        <w:sz w:val="12"/>
        <w:szCs w:val="12"/>
        <w:lang w:eastAsia="es-CO"/>
      </w:rPr>
      <w:fldChar w:fldCharType="begin"/>
    </w:r>
    <w:r>
      <w:rPr>
        <w:b/>
        <w:sz w:val="12"/>
        <w:szCs w:val="12"/>
        <w:lang w:eastAsia="es-CO"/>
      </w:rPr>
      <w:instrText xml:space="preserve"> NUMPAGES   \* MERGEFORMAT </w:instrText>
    </w:r>
    <w:r>
      <w:rPr>
        <w:b/>
        <w:sz w:val="12"/>
        <w:szCs w:val="12"/>
        <w:lang w:eastAsia="es-CO"/>
      </w:rPr>
      <w:fldChar w:fldCharType="separate"/>
    </w:r>
    <w:r w:rsidR="005C57F2">
      <w:rPr>
        <w:b/>
        <w:noProof/>
        <w:sz w:val="12"/>
        <w:szCs w:val="12"/>
        <w:lang w:eastAsia="es-CO"/>
      </w:rPr>
      <w:t>5</w:t>
    </w:r>
    <w:r>
      <w:rPr>
        <w:b/>
        <w:sz w:val="12"/>
        <w:szCs w:val="12"/>
        <w:lang w:eastAsia="es-C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5C" w:rsidRDefault="0040465C">
      <w:pPr>
        <w:spacing w:line="240" w:lineRule="auto"/>
      </w:pPr>
      <w:r>
        <w:separator/>
      </w:r>
    </w:p>
  </w:footnote>
  <w:footnote w:type="continuationSeparator" w:id="0">
    <w:p w:rsidR="0040465C" w:rsidRDefault="004046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23"/>
      <w:gridCol w:w="2531"/>
    </w:tblGrid>
    <w:tr w:rsidR="00BB121C" w:rsidTr="00A07795">
      <w:trPr>
        <w:trHeight w:val="583"/>
        <w:tblHeader/>
      </w:trPr>
      <w:tc>
        <w:tcPr>
          <w:tcW w:w="4000" w:type="pct"/>
          <w:vMerge w:val="restart"/>
          <w:shd w:val="clear" w:color="auto" w:fill="auto"/>
        </w:tcPr>
        <w:p w:rsidR="00BB121C" w:rsidRPr="00A07795" w:rsidRDefault="00555892" w:rsidP="00A07795">
          <w:pPr>
            <w:rPr>
              <w:b/>
            </w:rPr>
          </w:pPr>
          <w:r w:rsidRPr="00823761">
            <w:rPr>
              <w:b/>
              <w:noProof/>
              <w:lang w:val="es-CO" w:eastAsia="es-CO"/>
            </w:rPr>
            <w:drawing>
              <wp:anchor distT="0" distB="0" distL="114300" distR="114300" simplePos="0" relativeHeight="251659776" behindDoc="0" locked="0" layoutInCell="1" allowOverlap="1" wp14:anchorId="425D8B32" wp14:editId="19B1D030">
                <wp:simplePos x="0" y="0"/>
                <wp:positionH relativeFrom="column">
                  <wp:posOffset>15239</wp:posOffset>
                </wp:positionH>
                <wp:positionV relativeFrom="paragraph">
                  <wp:posOffset>96520</wp:posOffset>
                </wp:positionV>
                <wp:extent cx="1365315" cy="800100"/>
                <wp:effectExtent l="0" t="0" r="0" b="0"/>
                <wp:wrapNone/>
                <wp:docPr id="5" name="Picture 2" descr="Resultado de imagen para primero nei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Resultado de imagen para primero nei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6061" cy="800537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C55EC">
            <w:rPr>
              <w:noProof/>
              <w:lang w:val="es-CO" w:eastAsia="es-CO"/>
            </w:rPr>
            <mc:AlternateContent>
              <mc:Choice Requires="wps">
                <w:drawing>
                  <wp:anchor distT="45720" distB="45720" distL="114300" distR="114300" simplePos="0" relativeHeight="251657728" behindDoc="0" locked="0" layoutInCell="1" allowOverlap="1" wp14:anchorId="558C7ECE" wp14:editId="09E9759D">
                    <wp:simplePos x="0" y="0"/>
                    <wp:positionH relativeFrom="margin">
                      <wp:posOffset>1367790</wp:posOffset>
                    </wp:positionH>
                    <wp:positionV relativeFrom="paragraph">
                      <wp:posOffset>55880</wp:posOffset>
                    </wp:positionV>
                    <wp:extent cx="3407410" cy="633730"/>
                    <wp:effectExtent l="5715" t="8255" r="6350" b="5715"/>
                    <wp:wrapSquare wrapText="bothSides"/>
                    <wp:docPr id="1" name="Cuadro de tex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07410" cy="633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B121C" w:rsidRPr="005A008C" w:rsidRDefault="00BB121C" w:rsidP="005A008C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A008C"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  <w:t>SISTEMA ESTRATÉGICO DE TRANSPORTE PUBLICO DE NEIVA SETP TRANSFEDERAL S.A.S</w:t>
                                </w:r>
                              </w:p>
                              <w:p w:rsidR="00BB121C" w:rsidRPr="005776AF" w:rsidRDefault="00BB121C" w:rsidP="005A008C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Nit</w:t>
                                </w:r>
                                <w:proofErr w:type="spellEnd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8C7ECE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4" o:spid="_x0000_s1026" type="#_x0000_t202" style="position:absolute;margin-left:107.7pt;margin-top:4.4pt;width:268.3pt;height:49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">
                    <v:textbox>
                      <w:txbxContent>
                        <w:p w:rsidR="00BB121C" w:rsidRPr="005A008C" w:rsidRDefault="00BB121C" w:rsidP="005A008C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</w:pPr>
                          <w:r w:rsidRPr="005A008C"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  <w:t>SISTEMA ESTRATÉGICO DE TRANSPORTE PUBLICO DE NEIVA SETP TRANSFEDERAL S.A.S</w:t>
                          </w:r>
                        </w:p>
                        <w:p w:rsidR="00BB121C" w:rsidRPr="005776AF" w:rsidRDefault="00BB121C" w:rsidP="005A008C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Nit</w:t>
                          </w:r>
                          <w:proofErr w:type="spellEnd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="00555892" w:rsidRDefault="00555892" w:rsidP="00ED1A89">
          <w:pPr>
            <w:jc w:val="center"/>
            <w:rPr>
              <w:rFonts w:ascii="Arial Narrow" w:hAnsi="Arial Narrow"/>
              <w:b/>
            </w:rPr>
          </w:pPr>
        </w:p>
        <w:p w:rsidR="00555892" w:rsidRDefault="00555892" w:rsidP="00ED1A89">
          <w:pPr>
            <w:jc w:val="center"/>
            <w:rPr>
              <w:rFonts w:ascii="Arial Narrow" w:hAnsi="Arial Narrow"/>
              <w:b/>
            </w:rPr>
          </w:pPr>
        </w:p>
        <w:p w:rsidR="00555892" w:rsidRDefault="00555892" w:rsidP="00ED1A89">
          <w:pPr>
            <w:jc w:val="center"/>
            <w:rPr>
              <w:rFonts w:ascii="Arial Narrow" w:hAnsi="Arial Narrow"/>
              <w:b/>
            </w:rPr>
          </w:pPr>
        </w:p>
        <w:p w:rsidR="00555892" w:rsidRDefault="00555892" w:rsidP="00ED1A89">
          <w:pPr>
            <w:jc w:val="center"/>
            <w:rPr>
              <w:rFonts w:ascii="Arial Narrow" w:hAnsi="Arial Narrow"/>
              <w:b/>
            </w:rPr>
          </w:pPr>
        </w:p>
        <w:p w:rsidR="00BB121C" w:rsidRPr="00ED1A89" w:rsidRDefault="00555892" w:rsidP="00555892">
          <w:pPr>
            <w:rPr>
              <w:rFonts w:ascii="Arial Narrow" w:hAnsi="Arial Narrow"/>
              <w:b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6704" behindDoc="1" locked="0" layoutInCell="1" allowOverlap="1" wp14:anchorId="5C51B42B" wp14:editId="4579AEF0">
                <wp:simplePos x="0" y="0"/>
                <wp:positionH relativeFrom="margin">
                  <wp:posOffset>43815</wp:posOffset>
                </wp:positionH>
                <wp:positionV relativeFrom="paragraph">
                  <wp:posOffset>-768350</wp:posOffset>
                </wp:positionV>
                <wp:extent cx="1228725" cy="800100"/>
                <wp:effectExtent l="0" t="0" r="9525" b="0"/>
                <wp:wrapTight wrapText="bothSides">
                  <wp:wrapPolygon edited="0">
                    <wp:start x="0" y="0"/>
                    <wp:lineTo x="0" y="21086"/>
                    <wp:lineTo x="21433" y="21086"/>
                    <wp:lineTo x="21433" y="0"/>
                    <wp:lineTo x="0" y="0"/>
                  </wp:wrapPolygon>
                </wp:wrapTight>
                <wp:docPr id="2" name="Imagen 9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 Narrow" w:hAnsi="Arial Narrow"/>
              <w:b/>
            </w:rPr>
            <w:t xml:space="preserve">                          </w:t>
          </w:r>
          <w:r w:rsidR="00384419">
            <w:rPr>
              <w:rFonts w:ascii="Arial Narrow" w:hAnsi="Arial Narrow"/>
              <w:b/>
            </w:rPr>
            <w:t>FORMATO DE ASISTENCIA SOCIAL</w:t>
          </w:r>
        </w:p>
      </w:tc>
      <w:tc>
        <w:tcPr>
          <w:tcW w:w="1000" w:type="pct"/>
          <w:shd w:val="clear" w:color="auto" w:fill="auto"/>
        </w:tcPr>
        <w:p w:rsidR="00BB121C" w:rsidRDefault="00BB121C" w:rsidP="005A008C">
          <w:pPr>
            <w:rPr>
              <w:rFonts w:ascii="Arial Narrow" w:hAnsi="Arial Narrow"/>
              <w:b/>
              <w:sz w:val="16"/>
              <w:szCs w:val="16"/>
            </w:rPr>
          </w:pP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Código: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="00A57E3C">
            <w:rPr>
              <w:rFonts w:ascii="Arial Narrow" w:hAnsi="Arial Narrow"/>
              <w:sz w:val="16"/>
              <w:szCs w:val="16"/>
            </w:rPr>
            <w:t>FR-GSP-0</w:t>
          </w:r>
          <w:r w:rsidR="00384419">
            <w:rPr>
              <w:rFonts w:ascii="Arial Narrow" w:hAnsi="Arial Narrow"/>
              <w:sz w:val="16"/>
              <w:szCs w:val="16"/>
            </w:rPr>
            <w:t>1</w:t>
          </w:r>
        </w:p>
      </w:tc>
    </w:tr>
    <w:tr w:rsidR="00BB121C" w:rsidTr="00A07795">
      <w:trPr>
        <w:trHeight w:val="592"/>
        <w:tblHeader/>
      </w:trPr>
      <w:tc>
        <w:tcPr>
          <w:tcW w:w="4000" w:type="pct"/>
          <w:vMerge/>
          <w:shd w:val="clear" w:color="auto" w:fill="auto"/>
        </w:tcPr>
        <w:p w:rsidR="00BB121C" w:rsidRPr="00ED1A89" w:rsidRDefault="00BB121C" w:rsidP="00ED1A89">
          <w:pPr>
            <w:jc w:val="center"/>
            <w:rPr>
              <w:b/>
            </w:rPr>
          </w:pPr>
        </w:p>
      </w:tc>
      <w:tc>
        <w:tcPr>
          <w:tcW w:w="1000" w:type="pct"/>
          <w:shd w:val="clear" w:color="auto" w:fill="auto"/>
        </w:tcPr>
        <w:p w:rsidR="00BB121C" w:rsidRDefault="00BB121C" w:rsidP="005A008C">
          <w:pPr>
            <w:rPr>
              <w:rFonts w:ascii="Arial Narrow" w:hAnsi="Arial Narrow"/>
              <w:b/>
              <w:sz w:val="16"/>
              <w:szCs w:val="16"/>
            </w:rPr>
          </w:pP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Versión:</w:t>
          </w:r>
          <w:r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BB121C" w:rsidTr="00A07795">
      <w:trPr>
        <w:trHeight w:val="598"/>
        <w:tblHeader/>
      </w:trPr>
      <w:tc>
        <w:tcPr>
          <w:tcW w:w="4000" w:type="pct"/>
          <w:vMerge/>
          <w:shd w:val="clear" w:color="auto" w:fill="auto"/>
        </w:tcPr>
        <w:p w:rsidR="00BB121C" w:rsidRPr="00ED1A89" w:rsidRDefault="00BB121C" w:rsidP="00ED1A89">
          <w:pPr>
            <w:jc w:val="center"/>
            <w:rPr>
              <w:b/>
            </w:rPr>
          </w:pPr>
        </w:p>
      </w:tc>
      <w:tc>
        <w:tcPr>
          <w:tcW w:w="1000" w:type="pct"/>
          <w:shd w:val="clear" w:color="auto" w:fill="auto"/>
        </w:tcPr>
        <w:p w:rsidR="00BB121C" w:rsidRDefault="00BB121C" w:rsidP="005A008C">
          <w:pPr>
            <w:rPr>
              <w:rFonts w:ascii="Arial Narrow" w:hAnsi="Arial Narrow"/>
              <w:b/>
              <w:sz w:val="16"/>
              <w:szCs w:val="16"/>
            </w:rPr>
          </w:pP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Fecha: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="00384419">
            <w:rPr>
              <w:rFonts w:ascii="Arial Narrow" w:hAnsi="Arial Narrow"/>
              <w:sz w:val="16"/>
              <w:szCs w:val="16"/>
            </w:rPr>
            <w:t>06/09/2019</w:t>
          </w: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BB121C" w:rsidRPr="00BB1A7D" w:rsidRDefault="00BB121C" w:rsidP="00F51AB0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A55E9632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7CDA4B8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C672AE04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40206852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87C62740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1BFCEAB8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1458C874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A630FC66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61EAB4B8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A4F6D96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BC4AF480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92E4A014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8B0AA4AE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3422623C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15048988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CB04F7A2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CB425896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E078D5B0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4A980314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7C204032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48205718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B7302704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240A130C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1D828CF2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89AE687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EC7877BC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CCC675D0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3" w15:restartNumberingAfterBreak="0">
    <w:nsid w:val="020C2D88"/>
    <w:multiLevelType w:val="hybridMultilevel"/>
    <w:tmpl w:val="7654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69AA"/>
    <w:multiLevelType w:val="hybridMultilevel"/>
    <w:tmpl w:val="BFFE1D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A60DF"/>
    <w:multiLevelType w:val="hybridMultilevel"/>
    <w:tmpl w:val="56D0C5F6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1D66287"/>
    <w:multiLevelType w:val="hybridMultilevel"/>
    <w:tmpl w:val="3410CE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2AB4"/>
    <w:multiLevelType w:val="hybridMultilevel"/>
    <w:tmpl w:val="1090CE58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2D40E65"/>
    <w:multiLevelType w:val="hybridMultilevel"/>
    <w:tmpl w:val="B5E211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86403"/>
    <w:multiLevelType w:val="hybridMultilevel"/>
    <w:tmpl w:val="7196048E"/>
    <w:lvl w:ilvl="0" w:tplc="240A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4DB45EC"/>
    <w:multiLevelType w:val="hybridMultilevel"/>
    <w:tmpl w:val="741019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E1DB3"/>
    <w:multiLevelType w:val="hybridMultilevel"/>
    <w:tmpl w:val="45C28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6428E"/>
    <w:multiLevelType w:val="hybridMultilevel"/>
    <w:tmpl w:val="2E76ABA8"/>
    <w:lvl w:ilvl="0" w:tplc="E8C80062">
      <w:start w:val="1"/>
      <w:numFmt w:val="decimal"/>
      <w:lvlText w:val="%1"/>
      <w:lvlJc w:val="left"/>
      <w:pPr>
        <w:ind w:left="477" w:hanging="4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52" w:hanging="360"/>
      </w:pPr>
    </w:lvl>
    <w:lvl w:ilvl="2" w:tplc="240A001B" w:tentative="1">
      <w:start w:val="1"/>
      <w:numFmt w:val="lowerRoman"/>
      <w:lvlText w:val="%3."/>
      <w:lvlJc w:val="right"/>
      <w:pPr>
        <w:ind w:left="1872" w:hanging="180"/>
      </w:pPr>
    </w:lvl>
    <w:lvl w:ilvl="3" w:tplc="240A000F" w:tentative="1">
      <w:start w:val="1"/>
      <w:numFmt w:val="decimal"/>
      <w:lvlText w:val="%4."/>
      <w:lvlJc w:val="left"/>
      <w:pPr>
        <w:ind w:left="2592" w:hanging="360"/>
      </w:pPr>
    </w:lvl>
    <w:lvl w:ilvl="4" w:tplc="240A0019" w:tentative="1">
      <w:start w:val="1"/>
      <w:numFmt w:val="lowerLetter"/>
      <w:lvlText w:val="%5."/>
      <w:lvlJc w:val="left"/>
      <w:pPr>
        <w:ind w:left="3312" w:hanging="360"/>
      </w:pPr>
    </w:lvl>
    <w:lvl w:ilvl="5" w:tplc="240A001B" w:tentative="1">
      <w:start w:val="1"/>
      <w:numFmt w:val="lowerRoman"/>
      <w:lvlText w:val="%6."/>
      <w:lvlJc w:val="right"/>
      <w:pPr>
        <w:ind w:left="4032" w:hanging="180"/>
      </w:pPr>
    </w:lvl>
    <w:lvl w:ilvl="6" w:tplc="240A000F" w:tentative="1">
      <w:start w:val="1"/>
      <w:numFmt w:val="decimal"/>
      <w:lvlText w:val="%7."/>
      <w:lvlJc w:val="left"/>
      <w:pPr>
        <w:ind w:left="4752" w:hanging="360"/>
      </w:pPr>
    </w:lvl>
    <w:lvl w:ilvl="7" w:tplc="240A0019" w:tentative="1">
      <w:start w:val="1"/>
      <w:numFmt w:val="lowerLetter"/>
      <w:lvlText w:val="%8."/>
      <w:lvlJc w:val="left"/>
      <w:pPr>
        <w:ind w:left="5472" w:hanging="360"/>
      </w:pPr>
    </w:lvl>
    <w:lvl w:ilvl="8" w:tplc="24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 w15:restartNumberingAfterBreak="0">
    <w:nsid w:val="22025352"/>
    <w:multiLevelType w:val="hybridMultilevel"/>
    <w:tmpl w:val="DB32B3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B11"/>
    <w:multiLevelType w:val="hybridMultilevel"/>
    <w:tmpl w:val="07000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D35ED"/>
    <w:multiLevelType w:val="hybridMultilevel"/>
    <w:tmpl w:val="2AA44D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C077F"/>
    <w:multiLevelType w:val="hybridMultilevel"/>
    <w:tmpl w:val="814CD36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133F2"/>
    <w:multiLevelType w:val="hybridMultilevel"/>
    <w:tmpl w:val="F5685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13457"/>
    <w:multiLevelType w:val="hybridMultilevel"/>
    <w:tmpl w:val="3C96BB7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A58D7"/>
    <w:multiLevelType w:val="hybridMultilevel"/>
    <w:tmpl w:val="F8A68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0305C"/>
    <w:multiLevelType w:val="hybridMultilevel"/>
    <w:tmpl w:val="FACC1846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8A3B7E"/>
    <w:multiLevelType w:val="hybridMultilevel"/>
    <w:tmpl w:val="A1B04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6171A"/>
    <w:multiLevelType w:val="hybridMultilevel"/>
    <w:tmpl w:val="06A2C6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4266FC"/>
    <w:multiLevelType w:val="hybridMultilevel"/>
    <w:tmpl w:val="3B5A5E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242A3"/>
    <w:multiLevelType w:val="hybridMultilevel"/>
    <w:tmpl w:val="44F4C96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16131"/>
    <w:multiLevelType w:val="hybridMultilevel"/>
    <w:tmpl w:val="A2B220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426753"/>
    <w:multiLevelType w:val="hybridMultilevel"/>
    <w:tmpl w:val="62001B78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43FE1EB8"/>
    <w:multiLevelType w:val="hybridMultilevel"/>
    <w:tmpl w:val="55901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3D3DF1"/>
    <w:multiLevelType w:val="hybridMultilevel"/>
    <w:tmpl w:val="9FA04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70158"/>
    <w:multiLevelType w:val="hybridMultilevel"/>
    <w:tmpl w:val="71960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34A1C"/>
    <w:multiLevelType w:val="hybridMultilevel"/>
    <w:tmpl w:val="B15207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32F98"/>
    <w:multiLevelType w:val="hybridMultilevel"/>
    <w:tmpl w:val="4A284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64BA0"/>
    <w:multiLevelType w:val="hybridMultilevel"/>
    <w:tmpl w:val="0974F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63CCA"/>
    <w:multiLevelType w:val="multilevel"/>
    <w:tmpl w:val="D8363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7ED5A58"/>
    <w:multiLevelType w:val="hybridMultilevel"/>
    <w:tmpl w:val="C484B61C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404CDE"/>
    <w:multiLevelType w:val="hybridMultilevel"/>
    <w:tmpl w:val="41E20F8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9735668"/>
    <w:multiLevelType w:val="hybridMultilevel"/>
    <w:tmpl w:val="46882E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C80734"/>
    <w:multiLevelType w:val="hybridMultilevel"/>
    <w:tmpl w:val="456ED984"/>
    <w:lvl w:ilvl="0" w:tplc="C00C269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52" w:hanging="360"/>
      </w:pPr>
    </w:lvl>
    <w:lvl w:ilvl="2" w:tplc="240A001B" w:tentative="1">
      <w:start w:val="1"/>
      <w:numFmt w:val="lowerRoman"/>
      <w:lvlText w:val="%3."/>
      <w:lvlJc w:val="right"/>
      <w:pPr>
        <w:ind w:left="1872" w:hanging="180"/>
      </w:pPr>
    </w:lvl>
    <w:lvl w:ilvl="3" w:tplc="240A000F" w:tentative="1">
      <w:start w:val="1"/>
      <w:numFmt w:val="decimal"/>
      <w:lvlText w:val="%4."/>
      <w:lvlJc w:val="left"/>
      <w:pPr>
        <w:ind w:left="2592" w:hanging="360"/>
      </w:pPr>
    </w:lvl>
    <w:lvl w:ilvl="4" w:tplc="240A0019" w:tentative="1">
      <w:start w:val="1"/>
      <w:numFmt w:val="lowerLetter"/>
      <w:lvlText w:val="%5."/>
      <w:lvlJc w:val="left"/>
      <w:pPr>
        <w:ind w:left="3312" w:hanging="360"/>
      </w:pPr>
    </w:lvl>
    <w:lvl w:ilvl="5" w:tplc="240A001B" w:tentative="1">
      <w:start w:val="1"/>
      <w:numFmt w:val="lowerRoman"/>
      <w:lvlText w:val="%6."/>
      <w:lvlJc w:val="right"/>
      <w:pPr>
        <w:ind w:left="4032" w:hanging="180"/>
      </w:pPr>
    </w:lvl>
    <w:lvl w:ilvl="6" w:tplc="240A000F" w:tentative="1">
      <w:start w:val="1"/>
      <w:numFmt w:val="decimal"/>
      <w:lvlText w:val="%7."/>
      <w:lvlJc w:val="left"/>
      <w:pPr>
        <w:ind w:left="4752" w:hanging="360"/>
      </w:pPr>
    </w:lvl>
    <w:lvl w:ilvl="7" w:tplc="240A0019" w:tentative="1">
      <w:start w:val="1"/>
      <w:numFmt w:val="lowerLetter"/>
      <w:lvlText w:val="%8."/>
      <w:lvlJc w:val="left"/>
      <w:pPr>
        <w:ind w:left="5472" w:hanging="360"/>
      </w:pPr>
    </w:lvl>
    <w:lvl w:ilvl="8" w:tplc="24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8" w15:restartNumberingAfterBreak="0">
    <w:nsid w:val="5DC237C1"/>
    <w:multiLevelType w:val="hybridMultilevel"/>
    <w:tmpl w:val="F3665ADE"/>
    <w:lvl w:ilvl="0" w:tplc="CC64B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A03631"/>
    <w:multiLevelType w:val="hybridMultilevel"/>
    <w:tmpl w:val="8138A7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C145C9"/>
    <w:multiLevelType w:val="hybridMultilevel"/>
    <w:tmpl w:val="EAE4B5A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1" w15:restartNumberingAfterBreak="0">
    <w:nsid w:val="6DA22BC9"/>
    <w:multiLevelType w:val="hybridMultilevel"/>
    <w:tmpl w:val="E2A8F3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610C8F"/>
    <w:multiLevelType w:val="multilevel"/>
    <w:tmpl w:val="BC8E0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0A413F3"/>
    <w:multiLevelType w:val="hybridMultilevel"/>
    <w:tmpl w:val="15FA9C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EB7F5F"/>
    <w:multiLevelType w:val="hybridMultilevel"/>
    <w:tmpl w:val="6390E3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CA4D9A"/>
    <w:multiLevelType w:val="hybridMultilevel"/>
    <w:tmpl w:val="8904CA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19"/>
  </w:num>
  <w:num w:numId="7">
    <w:abstractNumId w:val="22"/>
  </w:num>
  <w:num w:numId="8">
    <w:abstractNumId w:val="17"/>
  </w:num>
  <w:num w:numId="9">
    <w:abstractNumId w:val="40"/>
  </w:num>
  <w:num w:numId="10">
    <w:abstractNumId w:val="5"/>
  </w:num>
  <w:num w:numId="11">
    <w:abstractNumId w:val="7"/>
  </w:num>
  <w:num w:numId="12">
    <w:abstractNumId w:val="36"/>
  </w:num>
  <w:num w:numId="13">
    <w:abstractNumId w:val="14"/>
  </w:num>
  <w:num w:numId="14">
    <w:abstractNumId w:val="16"/>
  </w:num>
  <w:num w:numId="15">
    <w:abstractNumId w:val="25"/>
  </w:num>
  <w:num w:numId="16">
    <w:abstractNumId w:val="26"/>
  </w:num>
  <w:num w:numId="17">
    <w:abstractNumId w:val="30"/>
  </w:num>
  <w:num w:numId="18">
    <w:abstractNumId w:val="23"/>
  </w:num>
  <w:num w:numId="19">
    <w:abstractNumId w:val="32"/>
  </w:num>
  <w:num w:numId="20">
    <w:abstractNumId w:val="10"/>
  </w:num>
  <w:num w:numId="21">
    <w:abstractNumId w:val="44"/>
  </w:num>
  <w:num w:numId="22">
    <w:abstractNumId w:val="13"/>
  </w:num>
  <w:num w:numId="23">
    <w:abstractNumId w:val="41"/>
  </w:num>
  <w:num w:numId="24">
    <w:abstractNumId w:val="38"/>
  </w:num>
  <w:num w:numId="25">
    <w:abstractNumId w:val="9"/>
  </w:num>
  <w:num w:numId="26">
    <w:abstractNumId w:val="27"/>
  </w:num>
  <w:num w:numId="27">
    <w:abstractNumId w:val="43"/>
  </w:num>
  <w:num w:numId="28">
    <w:abstractNumId w:val="6"/>
  </w:num>
  <w:num w:numId="29">
    <w:abstractNumId w:val="39"/>
  </w:num>
  <w:num w:numId="30">
    <w:abstractNumId w:val="4"/>
  </w:num>
  <w:num w:numId="31">
    <w:abstractNumId w:val="21"/>
  </w:num>
  <w:num w:numId="32">
    <w:abstractNumId w:val="29"/>
  </w:num>
  <w:num w:numId="33">
    <w:abstractNumId w:val="31"/>
  </w:num>
  <w:num w:numId="34">
    <w:abstractNumId w:val="45"/>
  </w:num>
  <w:num w:numId="35">
    <w:abstractNumId w:val="8"/>
  </w:num>
  <w:num w:numId="36">
    <w:abstractNumId w:val="28"/>
  </w:num>
  <w:num w:numId="37">
    <w:abstractNumId w:val="3"/>
  </w:num>
  <w:num w:numId="38">
    <w:abstractNumId w:val="37"/>
  </w:num>
  <w:num w:numId="39">
    <w:abstractNumId w:val="12"/>
  </w:num>
  <w:num w:numId="40">
    <w:abstractNumId w:val="42"/>
  </w:num>
  <w:num w:numId="41">
    <w:abstractNumId w:val="20"/>
  </w:num>
  <w:num w:numId="42">
    <w:abstractNumId w:val="35"/>
  </w:num>
  <w:num w:numId="43">
    <w:abstractNumId w:val="24"/>
  </w:num>
  <w:num w:numId="44">
    <w:abstractNumId w:val="34"/>
  </w:num>
  <w:num w:numId="45">
    <w:abstractNumId w:val="18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5BF"/>
    <w:rsid w:val="00001FCC"/>
    <w:rsid w:val="00010C7F"/>
    <w:rsid w:val="00013A82"/>
    <w:rsid w:val="00023C75"/>
    <w:rsid w:val="000259FC"/>
    <w:rsid w:val="00034513"/>
    <w:rsid w:val="00034FB4"/>
    <w:rsid w:val="00037C72"/>
    <w:rsid w:val="000408A7"/>
    <w:rsid w:val="00042C7C"/>
    <w:rsid w:val="00043856"/>
    <w:rsid w:val="000447B8"/>
    <w:rsid w:val="00045DA7"/>
    <w:rsid w:val="0004725A"/>
    <w:rsid w:val="000543AE"/>
    <w:rsid w:val="00067757"/>
    <w:rsid w:val="000723D8"/>
    <w:rsid w:val="00072643"/>
    <w:rsid w:val="00074817"/>
    <w:rsid w:val="00080C33"/>
    <w:rsid w:val="000824CD"/>
    <w:rsid w:val="00084060"/>
    <w:rsid w:val="00084C01"/>
    <w:rsid w:val="00087E94"/>
    <w:rsid w:val="00090385"/>
    <w:rsid w:val="00091AB0"/>
    <w:rsid w:val="00091D1B"/>
    <w:rsid w:val="000943F5"/>
    <w:rsid w:val="00096C86"/>
    <w:rsid w:val="0009762D"/>
    <w:rsid w:val="000A2700"/>
    <w:rsid w:val="000A2C3B"/>
    <w:rsid w:val="000A4668"/>
    <w:rsid w:val="000A6C91"/>
    <w:rsid w:val="000A7614"/>
    <w:rsid w:val="000C7618"/>
    <w:rsid w:val="000D0B39"/>
    <w:rsid w:val="000D1B2F"/>
    <w:rsid w:val="000E56C8"/>
    <w:rsid w:val="000F49CE"/>
    <w:rsid w:val="00100C96"/>
    <w:rsid w:val="00103301"/>
    <w:rsid w:val="0011018F"/>
    <w:rsid w:val="0012061F"/>
    <w:rsid w:val="00124E4A"/>
    <w:rsid w:val="0012719F"/>
    <w:rsid w:val="0014068C"/>
    <w:rsid w:val="00146639"/>
    <w:rsid w:val="001566FC"/>
    <w:rsid w:val="00156A0D"/>
    <w:rsid w:val="001607DA"/>
    <w:rsid w:val="00162555"/>
    <w:rsid w:val="00162B30"/>
    <w:rsid w:val="0016569F"/>
    <w:rsid w:val="00170D0B"/>
    <w:rsid w:val="001810EA"/>
    <w:rsid w:val="001862FA"/>
    <w:rsid w:val="00187F0C"/>
    <w:rsid w:val="00197DF5"/>
    <w:rsid w:val="001A1432"/>
    <w:rsid w:val="001A294D"/>
    <w:rsid w:val="001A32BE"/>
    <w:rsid w:val="001A6D7B"/>
    <w:rsid w:val="001B38AA"/>
    <w:rsid w:val="001B3F2A"/>
    <w:rsid w:val="001D4E72"/>
    <w:rsid w:val="001F51E5"/>
    <w:rsid w:val="00205068"/>
    <w:rsid w:val="0020691F"/>
    <w:rsid w:val="00210C3A"/>
    <w:rsid w:val="002122B4"/>
    <w:rsid w:val="00214488"/>
    <w:rsid w:val="002154BD"/>
    <w:rsid w:val="002178DE"/>
    <w:rsid w:val="00222550"/>
    <w:rsid w:val="00222D11"/>
    <w:rsid w:val="00223A4C"/>
    <w:rsid w:val="00227F77"/>
    <w:rsid w:val="00232DB1"/>
    <w:rsid w:val="0024706B"/>
    <w:rsid w:val="00247F25"/>
    <w:rsid w:val="00253264"/>
    <w:rsid w:val="002556F2"/>
    <w:rsid w:val="00256D60"/>
    <w:rsid w:val="002616E5"/>
    <w:rsid w:val="00273D11"/>
    <w:rsid w:val="002817C4"/>
    <w:rsid w:val="00286FE2"/>
    <w:rsid w:val="00287C7F"/>
    <w:rsid w:val="002A19D9"/>
    <w:rsid w:val="002A37A0"/>
    <w:rsid w:val="002B1B35"/>
    <w:rsid w:val="002B3609"/>
    <w:rsid w:val="002B53CE"/>
    <w:rsid w:val="002B61DB"/>
    <w:rsid w:val="002B7087"/>
    <w:rsid w:val="002B7B4C"/>
    <w:rsid w:val="002C62AD"/>
    <w:rsid w:val="002D412F"/>
    <w:rsid w:val="002D63A6"/>
    <w:rsid w:val="002E1CE9"/>
    <w:rsid w:val="002F54A4"/>
    <w:rsid w:val="002F78B6"/>
    <w:rsid w:val="00300953"/>
    <w:rsid w:val="00310299"/>
    <w:rsid w:val="00312603"/>
    <w:rsid w:val="00312694"/>
    <w:rsid w:val="003134B1"/>
    <w:rsid w:val="00315706"/>
    <w:rsid w:val="00315764"/>
    <w:rsid w:val="00322A51"/>
    <w:rsid w:val="00322CC7"/>
    <w:rsid w:val="00325CBE"/>
    <w:rsid w:val="00326E6B"/>
    <w:rsid w:val="003276A5"/>
    <w:rsid w:val="00327DBB"/>
    <w:rsid w:val="00340CE2"/>
    <w:rsid w:val="0034192A"/>
    <w:rsid w:val="00342875"/>
    <w:rsid w:val="00342DD1"/>
    <w:rsid w:val="0035323F"/>
    <w:rsid w:val="003541C7"/>
    <w:rsid w:val="00361695"/>
    <w:rsid w:val="00361EED"/>
    <w:rsid w:val="0036256D"/>
    <w:rsid w:val="00362B8C"/>
    <w:rsid w:val="00365221"/>
    <w:rsid w:val="003704C7"/>
    <w:rsid w:val="00371990"/>
    <w:rsid w:val="00371E10"/>
    <w:rsid w:val="0037779F"/>
    <w:rsid w:val="00383DEA"/>
    <w:rsid w:val="00384419"/>
    <w:rsid w:val="00387C81"/>
    <w:rsid w:val="00397A9B"/>
    <w:rsid w:val="003A190B"/>
    <w:rsid w:val="003A5BD4"/>
    <w:rsid w:val="003B30D9"/>
    <w:rsid w:val="003B34FD"/>
    <w:rsid w:val="003B493C"/>
    <w:rsid w:val="003B578D"/>
    <w:rsid w:val="003B5B9D"/>
    <w:rsid w:val="003C7240"/>
    <w:rsid w:val="003D0FD5"/>
    <w:rsid w:val="003D1B6E"/>
    <w:rsid w:val="003D4DC6"/>
    <w:rsid w:val="003D55EE"/>
    <w:rsid w:val="003E34F8"/>
    <w:rsid w:val="003F1BC9"/>
    <w:rsid w:val="003F2C75"/>
    <w:rsid w:val="003F3385"/>
    <w:rsid w:val="003F6228"/>
    <w:rsid w:val="0040038D"/>
    <w:rsid w:val="0040465C"/>
    <w:rsid w:val="00404FEC"/>
    <w:rsid w:val="00407CE6"/>
    <w:rsid w:val="00411D72"/>
    <w:rsid w:val="004141E2"/>
    <w:rsid w:val="004151F3"/>
    <w:rsid w:val="00416041"/>
    <w:rsid w:val="00420A1C"/>
    <w:rsid w:val="00420A7F"/>
    <w:rsid w:val="00430B9D"/>
    <w:rsid w:val="004315B6"/>
    <w:rsid w:val="004327E9"/>
    <w:rsid w:val="00433AC1"/>
    <w:rsid w:val="00434EFC"/>
    <w:rsid w:val="0043508B"/>
    <w:rsid w:val="0043664F"/>
    <w:rsid w:val="004460F1"/>
    <w:rsid w:val="00446B95"/>
    <w:rsid w:val="00455636"/>
    <w:rsid w:val="00455F62"/>
    <w:rsid w:val="0045729F"/>
    <w:rsid w:val="00460756"/>
    <w:rsid w:val="0046236D"/>
    <w:rsid w:val="0046249E"/>
    <w:rsid w:val="00462B92"/>
    <w:rsid w:val="00462EDE"/>
    <w:rsid w:val="004642CA"/>
    <w:rsid w:val="00470C4B"/>
    <w:rsid w:val="00473F15"/>
    <w:rsid w:val="0047746C"/>
    <w:rsid w:val="00480CD7"/>
    <w:rsid w:val="00483D0F"/>
    <w:rsid w:val="00485953"/>
    <w:rsid w:val="00486A71"/>
    <w:rsid w:val="0049706C"/>
    <w:rsid w:val="004A38B5"/>
    <w:rsid w:val="004A7B7F"/>
    <w:rsid w:val="004B1665"/>
    <w:rsid w:val="004B1E17"/>
    <w:rsid w:val="004B516F"/>
    <w:rsid w:val="004B71B4"/>
    <w:rsid w:val="004C1BF3"/>
    <w:rsid w:val="004C390E"/>
    <w:rsid w:val="004C3DC7"/>
    <w:rsid w:val="004C438A"/>
    <w:rsid w:val="004C4AAC"/>
    <w:rsid w:val="004C53A2"/>
    <w:rsid w:val="004D114D"/>
    <w:rsid w:val="004D2089"/>
    <w:rsid w:val="004D4934"/>
    <w:rsid w:val="004E06C6"/>
    <w:rsid w:val="004E57E8"/>
    <w:rsid w:val="004E5A27"/>
    <w:rsid w:val="004F4A7E"/>
    <w:rsid w:val="004F6363"/>
    <w:rsid w:val="004F7076"/>
    <w:rsid w:val="00505415"/>
    <w:rsid w:val="0051344C"/>
    <w:rsid w:val="005149AB"/>
    <w:rsid w:val="005230CF"/>
    <w:rsid w:val="0052742D"/>
    <w:rsid w:val="005311AC"/>
    <w:rsid w:val="0053583A"/>
    <w:rsid w:val="0054087D"/>
    <w:rsid w:val="00545623"/>
    <w:rsid w:val="00545EE0"/>
    <w:rsid w:val="00547994"/>
    <w:rsid w:val="00552DC2"/>
    <w:rsid w:val="00553C5C"/>
    <w:rsid w:val="00555892"/>
    <w:rsid w:val="00557A0A"/>
    <w:rsid w:val="00561613"/>
    <w:rsid w:val="00561621"/>
    <w:rsid w:val="005620FE"/>
    <w:rsid w:val="00564CF4"/>
    <w:rsid w:val="00565BA6"/>
    <w:rsid w:val="00571559"/>
    <w:rsid w:val="005722F6"/>
    <w:rsid w:val="00577E5A"/>
    <w:rsid w:val="00581993"/>
    <w:rsid w:val="005847D7"/>
    <w:rsid w:val="00585D93"/>
    <w:rsid w:val="00586F8E"/>
    <w:rsid w:val="005918B8"/>
    <w:rsid w:val="00595943"/>
    <w:rsid w:val="005971E8"/>
    <w:rsid w:val="00597825"/>
    <w:rsid w:val="005A008C"/>
    <w:rsid w:val="005A330F"/>
    <w:rsid w:val="005A60B1"/>
    <w:rsid w:val="005A645A"/>
    <w:rsid w:val="005A66E2"/>
    <w:rsid w:val="005B0D8E"/>
    <w:rsid w:val="005B3E23"/>
    <w:rsid w:val="005C1826"/>
    <w:rsid w:val="005C21A2"/>
    <w:rsid w:val="005C57F2"/>
    <w:rsid w:val="005C7348"/>
    <w:rsid w:val="005C7A04"/>
    <w:rsid w:val="005D08A3"/>
    <w:rsid w:val="005D28A8"/>
    <w:rsid w:val="005D2906"/>
    <w:rsid w:val="005D430A"/>
    <w:rsid w:val="005E4438"/>
    <w:rsid w:val="005F091A"/>
    <w:rsid w:val="005F162B"/>
    <w:rsid w:val="005F4E41"/>
    <w:rsid w:val="0060498D"/>
    <w:rsid w:val="00611A21"/>
    <w:rsid w:val="00612ECE"/>
    <w:rsid w:val="0061646F"/>
    <w:rsid w:val="00616C72"/>
    <w:rsid w:val="006172F9"/>
    <w:rsid w:val="0062010D"/>
    <w:rsid w:val="0062545E"/>
    <w:rsid w:val="00625911"/>
    <w:rsid w:val="006302CC"/>
    <w:rsid w:val="00632367"/>
    <w:rsid w:val="006371D4"/>
    <w:rsid w:val="00640794"/>
    <w:rsid w:val="0064294D"/>
    <w:rsid w:val="00653842"/>
    <w:rsid w:val="00656207"/>
    <w:rsid w:val="006656F1"/>
    <w:rsid w:val="0066633C"/>
    <w:rsid w:val="006702E3"/>
    <w:rsid w:val="006716E1"/>
    <w:rsid w:val="0067234C"/>
    <w:rsid w:val="006807DA"/>
    <w:rsid w:val="006A38B0"/>
    <w:rsid w:val="006A6BFB"/>
    <w:rsid w:val="006B3612"/>
    <w:rsid w:val="006B7CFF"/>
    <w:rsid w:val="006C1399"/>
    <w:rsid w:val="006C1445"/>
    <w:rsid w:val="006C3540"/>
    <w:rsid w:val="006C7009"/>
    <w:rsid w:val="006D3FC9"/>
    <w:rsid w:val="006E0B61"/>
    <w:rsid w:val="006E0FF2"/>
    <w:rsid w:val="006F0923"/>
    <w:rsid w:val="006F0BC6"/>
    <w:rsid w:val="006F25CE"/>
    <w:rsid w:val="006F3FE8"/>
    <w:rsid w:val="006F5045"/>
    <w:rsid w:val="006F57C0"/>
    <w:rsid w:val="00701B63"/>
    <w:rsid w:val="007023A3"/>
    <w:rsid w:val="0070353E"/>
    <w:rsid w:val="00703C40"/>
    <w:rsid w:val="00705593"/>
    <w:rsid w:val="00707300"/>
    <w:rsid w:val="00711595"/>
    <w:rsid w:val="00711AE7"/>
    <w:rsid w:val="00712C04"/>
    <w:rsid w:val="007143D5"/>
    <w:rsid w:val="007155FC"/>
    <w:rsid w:val="00720CC5"/>
    <w:rsid w:val="0072636A"/>
    <w:rsid w:val="00735221"/>
    <w:rsid w:val="00735F1F"/>
    <w:rsid w:val="00735FD3"/>
    <w:rsid w:val="007438A6"/>
    <w:rsid w:val="00744517"/>
    <w:rsid w:val="00744ABC"/>
    <w:rsid w:val="00747ECE"/>
    <w:rsid w:val="00761390"/>
    <w:rsid w:val="00765D7F"/>
    <w:rsid w:val="00770F61"/>
    <w:rsid w:val="00774277"/>
    <w:rsid w:val="00774413"/>
    <w:rsid w:val="00775C11"/>
    <w:rsid w:val="00780170"/>
    <w:rsid w:val="00783AB2"/>
    <w:rsid w:val="00785496"/>
    <w:rsid w:val="00785D67"/>
    <w:rsid w:val="00791146"/>
    <w:rsid w:val="00795336"/>
    <w:rsid w:val="00795890"/>
    <w:rsid w:val="00796190"/>
    <w:rsid w:val="007A3CAA"/>
    <w:rsid w:val="007A6B7D"/>
    <w:rsid w:val="007B3903"/>
    <w:rsid w:val="007B3EFA"/>
    <w:rsid w:val="007B6078"/>
    <w:rsid w:val="007B79C7"/>
    <w:rsid w:val="007C5155"/>
    <w:rsid w:val="007D2276"/>
    <w:rsid w:val="007D25C5"/>
    <w:rsid w:val="007D2DF8"/>
    <w:rsid w:val="007D4F98"/>
    <w:rsid w:val="007E310C"/>
    <w:rsid w:val="007E6BAD"/>
    <w:rsid w:val="007E7632"/>
    <w:rsid w:val="007F28EC"/>
    <w:rsid w:val="007F2EA6"/>
    <w:rsid w:val="008024EE"/>
    <w:rsid w:val="008152B9"/>
    <w:rsid w:val="00817B28"/>
    <w:rsid w:val="008206EF"/>
    <w:rsid w:val="00821F2C"/>
    <w:rsid w:val="00822525"/>
    <w:rsid w:val="008229B9"/>
    <w:rsid w:val="0082431F"/>
    <w:rsid w:val="00826755"/>
    <w:rsid w:val="008307C1"/>
    <w:rsid w:val="00830918"/>
    <w:rsid w:val="00834B38"/>
    <w:rsid w:val="00837125"/>
    <w:rsid w:val="008415B4"/>
    <w:rsid w:val="00843540"/>
    <w:rsid w:val="00843A0C"/>
    <w:rsid w:val="00843EA3"/>
    <w:rsid w:val="0084645E"/>
    <w:rsid w:val="00850150"/>
    <w:rsid w:val="008577B3"/>
    <w:rsid w:val="00861911"/>
    <w:rsid w:val="008627D5"/>
    <w:rsid w:val="00865EDD"/>
    <w:rsid w:val="008667FB"/>
    <w:rsid w:val="00871147"/>
    <w:rsid w:val="00875479"/>
    <w:rsid w:val="00891B80"/>
    <w:rsid w:val="00892AE7"/>
    <w:rsid w:val="0089469F"/>
    <w:rsid w:val="0089680D"/>
    <w:rsid w:val="00897739"/>
    <w:rsid w:val="008A3131"/>
    <w:rsid w:val="008A3EE6"/>
    <w:rsid w:val="008B43E2"/>
    <w:rsid w:val="008C19CA"/>
    <w:rsid w:val="008C1C0D"/>
    <w:rsid w:val="008C3743"/>
    <w:rsid w:val="008C4098"/>
    <w:rsid w:val="008C425E"/>
    <w:rsid w:val="008D1730"/>
    <w:rsid w:val="008D1991"/>
    <w:rsid w:val="008D2EDE"/>
    <w:rsid w:val="008D367B"/>
    <w:rsid w:val="008D5A30"/>
    <w:rsid w:val="008D7C60"/>
    <w:rsid w:val="008E3092"/>
    <w:rsid w:val="008E4810"/>
    <w:rsid w:val="008F015C"/>
    <w:rsid w:val="008F210B"/>
    <w:rsid w:val="008F6A52"/>
    <w:rsid w:val="008F6BB0"/>
    <w:rsid w:val="009000EB"/>
    <w:rsid w:val="009046DC"/>
    <w:rsid w:val="00906FD6"/>
    <w:rsid w:val="00907098"/>
    <w:rsid w:val="00907BAD"/>
    <w:rsid w:val="00910B81"/>
    <w:rsid w:val="0092098E"/>
    <w:rsid w:val="0093317D"/>
    <w:rsid w:val="00934208"/>
    <w:rsid w:val="00943BD3"/>
    <w:rsid w:val="0094536F"/>
    <w:rsid w:val="00950A86"/>
    <w:rsid w:val="0095141F"/>
    <w:rsid w:val="0095148A"/>
    <w:rsid w:val="009517C6"/>
    <w:rsid w:val="00953A0B"/>
    <w:rsid w:val="00954D48"/>
    <w:rsid w:val="0095641C"/>
    <w:rsid w:val="00962011"/>
    <w:rsid w:val="009703E6"/>
    <w:rsid w:val="00970EC7"/>
    <w:rsid w:val="009721BD"/>
    <w:rsid w:val="009721DE"/>
    <w:rsid w:val="00972816"/>
    <w:rsid w:val="0097302F"/>
    <w:rsid w:val="0097373F"/>
    <w:rsid w:val="009766DA"/>
    <w:rsid w:val="0098165E"/>
    <w:rsid w:val="00983963"/>
    <w:rsid w:val="00984630"/>
    <w:rsid w:val="009873D5"/>
    <w:rsid w:val="009907EC"/>
    <w:rsid w:val="00991D18"/>
    <w:rsid w:val="00994262"/>
    <w:rsid w:val="00994A59"/>
    <w:rsid w:val="00995C4A"/>
    <w:rsid w:val="0099628F"/>
    <w:rsid w:val="009B1662"/>
    <w:rsid w:val="009B3578"/>
    <w:rsid w:val="009B4B48"/>
    <w:rsid w:val="009B62E5"/>
    <w:rsid w:val="009C4332"/>
    <w:rsid w:val="009C5F69"/>
    <w:rsid w:val="009D1CBC"/>
    <w:rsid w:val="009E45E8"/>
    <w:rsid w:val="009E6103"/>
    <w:rsid w:val="009E71D8"/>
    <w:rsid w:val="009E72D2"/>
    <w:rsid w:val="009F4367"/>
    <w:rsid w:val="009F4931"/>
    <w:rsid w:val="00A00D36"/>
    <w:rsid w:val="00A01203"/>
    <w:rsid w:val="00A01C2F"/>
    <w:rsid w:val="00A047E1"/>
    <w:rsid w:val="00A04A0D"/>
    <w:rsid w:val="00A0607F"/>
    <w:rsid w:val="00A075F8"/>
    <w:rsid w:val="00A07795"/>
    <w:rsid w:val="00A108CC"/>
    <w:rsid w:val="00A311D2"/>
    <w:rsid w:val="00A35923"/>
    <w:rsid w:val="00A409CF"/>
    <w:rsid w:val="00A4365E"/>
    <w:rsid w:val="00A46526"/>
    <w:rsid w:val="00A46BF4"/>
    <w:rsid w:val="00A46D43"/>
    <w:rsid w:val="00A5083C"/>
    <w:rsid w:val="00A56500"/>
    <w:rsid w:val="00A573FA"/>
    <w:rsid w:val="00A57E3C"/>
    <w:rsid w:val="00A60054"/>
    <w:rsid w:val="00A61392"/>
    <w:rsid w:val="00A63522"/>
    <w:rsid w:val="00A65563"/>
    <w:rsid w:val="00A662C8"/>
    <w:rsid w:val="00A66C9B"/>
    <w:rsid w:val="00A6721D"/>
    <w:rsid w:val="00A67398"/>
    <w:rsid w:val="00A73DD9"/>
    <w:rsid w:val="00A77B3E"/>
    <w:rsid w:val="00A82899"/>
    <w:rsid w:val="00A832B6"/>
    <w:rsid w:val="00A84973"/>
    <w:rsid w:val="00A86728"/>
    <w:rsid w:val="00A86D3C"/>
    <w:rsid w:val="00A9410A"/>
    <w:rsid w:val="00A96D4A"/>
    <w:rsid w:val="00A96D51"/>
    <w:rsid w:val="00AA3AC4"/>
    <w:rsid w:val="00AA4459"/>
    <w:rsid w:val="00AA5733"/>
    <w:rsid w:val="00AA5A21"/>
    <w:rsid w:val="00AB21F8"/>
    <w:rsid w:val="00AC09CC"/>
    <w:rsid w:val="00AC1A2B"/>
    <w:rsid w:val="00AC30F2"/>
    <w:rsid w:val="00AC4326"/>
    <w:rsid w:val="00AD4D02"/>
    <w:rsid w:val="00AD6BC9"/>
    <w:rsid w:val="00AD7400"/>
    <w:rsid w:val="00AE02AB"/>
    <w:rsid w:val="00AE04E3"/>
    <w:rsid w:val="00AE1787"/>
    <w:rsid w:val="00B0758B"/>
    <w:rsid w:val="00B12455"/>
    <w:rsid w:val="00B152AB"/>
    <w:rsid w:val="00B22F92"/>
    <w:rsid w:val="00B344E6"/>
    <w:rsid w:val="00B42536"/>
    <w:rsid w:val="00B426E2"/>
    <w:rsid w:val="00B53EE9"/>
    <w:rsid w:val="00B57807"/>
    <w:rsid w:val="00B61562"/>
    <w:rsid w:val="00B66AA2"/>
    <w:rsid w:val="00B75DF0"/>
    <w:rsid w:val="00B90CC5"/>
    <w:rsid w:val="00B912FE"/>
    <w:rsid w:val="00B95C8C"/>
    <w:rsid w:val="00BB121C"/>
    <w:rsid w:val="00BB1A7D"/>
    <w:rsid w:val="00BB229D"/>
    <w:rsid w:val="00BB2836"/>
    <w:rsid w:val="00BB299E"/>
    <w:rsid w:val="00BB40D1"/>
    <w:rsid w:val="00BB673D"/>
    <w:rsid w:val="00BB6E13"/>
    <w:rsid w:val="00BC3074"/>
    <w:rsid w:val="00BC3213"/>
    <w:rsid w:val="00BC375C"/>
    <w:rsid w:val="00BC60B5"/>
    <w:rsid w:val="00BC7680"/>
    <w:rsid w:val="00BD23BD"/>
    <w:rsid w:val="00BD2D9D"/>
    <w:rsid w:val="00BD7643"/>
    <w:rsid w:val="00BE194B"/>
    <w:rsid w:val="00BE488F"/>
    <w:rsid w:val="00BE48C6"/>
    <w:rsid w:val="00BF062D"/>
    <w:rsid w:val="00BF16AA"/>
    <w:rsid w:val="00BF29C9"/>
    <w:rsid w:val="00BF3160"/>
    <w:rsid w:val="00C01DF8"/>
    <w:rsid w:val="00C0636E"/>
    <w:rsid w:val="00C10D63"/>
    <w:rsid w:val="00C12684"/>
    <w:rsid w:val="00C12AED"/>
    <w:rsid w:val="00C16C04"/>
    <w:rsid w:val="00C171C3"/>
    <w:rsid w:val="00C17720"/>
    <w:rsid w:val="00C17FB1"/>
    <w:rsid w:val="00C20EC7"/>
    <w:rsid w:val="00C23290"/>
    <w:rsid w:val="00C23794"/>
    <w:rsid w:val="00C25694"/>
    <w:rsid w:val="00C3459C"/>
    <w:rsid w:val="00C36288"/>
    <w:rsid w:val="00C406C7"/>
    <w:rsid w:val="00C40DD9"/>
    <w:rsid w:val="00C43424"/>
    <w:rsid w:val="00C45634"/>
    <w:rsid w:val="00C46D6F"/>
    <w:rsid w:val="00C5130D"/>
    <w:rsid w:val="00C532F3"/>
    <w:rsid w:val="00C60260"/>
    <w:rsid w:val="00C608D6"/>
    <w:rsid w:val="00C62910"/>
    <w:rsid w:val="00C730D2"/>
    <w:rsid w:val="00C80A12"/>
    <w:rsid w:val="00C83580"/>
    <w:rsid w:val="00C83695"/>
    <w:rsid w:val="00C85EAA"/>
    <w:rsid w:val="00C90A8D"/>
    <w:rsid w:val="00C94810"/>
    <w:rsid w:val="00C9521F"/>
    <w:rsid w:val="00CB4887"/>
    <w:rsid w:val="00CC30BB"/>
    <w:rsid w:val="00CC3A73"/>
    <w:rsid w:val="00CC55EC"/>
    <w:rsid w:val="00CC5EE6"/>
    <w:rsid w:val="00CC61D5"/>
    <w:rsid w:val="00CE73C3"/>
    <w:rsid w:val="00CF2144"/>
    <w:rsid w:val="00CF2986"/>
    <w:rsid w:val="00CF38E8"/>
    <w:rsid w:val="00CF7F84"/>
    <w:rsid w:val="00D0217A"/>
    <w:rsid w:val="00D06DA7"/>
    <w:rsid w:val="00D06E07"/>
    <w:rsid w:val="00D07BFC"/>
    <w:rsid w:val="00D10DDA"/>
    <w:rsid w:val="00D14AB0"/>
    <w:rsid w:val="00D21DF2"/>
    <w:rsid w:val="00D26801"/>
    <w:rsid w:val="00D323AE"/>
    <w:rsid w:val="00D3536C"/>
    <w:rsid w:val="00D419D0"/>
    <w:rsid w:val="00D45048"/>
    <w:rsid w:val="00D46CE5"/>
    <w:rsid w:val="00D50941"/>
    <w:rsid w:val="00D514FE"/>
    <w:rsid w:val="00D52ACA"/>
    <w:rsid w:val="00D53094"/>
    <w:rsid w:val="00D55BCD"/>
    <w:rsid w:val="00D57FDD"/>
    <w:rsid w:val="00D63B0A"/>
    <w:rsid w:val="00D65027"/>
    <w:rsid w:val="00D735AD"/>
    <w:rsid w:val="00D74743"/>
    <w:rsid w:val="00D76032"/>
    <w:rsid w:val="00D807D3"/>
    <w:rsid w:val="00D8116B"/>
    <w:rsid w:val="00D92061"/>
    <w:rsid w:val="00D921C7"/>
    <w:rsid w:val="00D9326B"/>
    <w:rsid w:val="00D93BC0"/>
    <w:rsid w:val="00D96B4F"/>
    <w:rsid w:val="00D9730F"/>
    <w:rsid w:val="00DA4C07"/>
    <w:rsid w:val="00DB3720"/>
    <w:rsid w:val="00DB388E"/>
    <w:rsid w:val="00DB63BD"/>
    <w:rsid w:val="00DB6601"/>
    <w:rsid w:val="00DB6871"/>
    <w:rsid w:val="00DC3006"/>
    <w:rsid w:val="00DC562D"/>
    <w:rsid w:val="00DD0E6E"/>
    <w:rsid w:val="00DD5A55"/>
    <w:rsid w:val="00DD77BE"/>
    <w:rsid w:val="00DE1EF9"/>
    <w:rsid w:val="00DE631B"/>
    <w:rsid w:val="00DF3F38"/>
    <w:rsid w:val="00DF5264"/>
    <w:rsid w:val="00DF5905"/>
    <w:rsid w:val="00E003AB"/>
    <w:rsid w:val="00E03951"/>
    <w:rsid w:val="00E11B95"/>
    <w:rsid w:val="00E11BD1"/>
    <w:rsid w:val="00E11CAF"/>
    <w:rsid w:val="00E137FF"/>
    <w:rsid w:val="00E15D2D"/>
    <w:rsid w:val="00E1613A"/>
    <w:rsid w:val="00E175C2"/>
    <w:rsid w:val="00E2259F"/>
    <w:rsid w:val="00E25131"/>
    <w:rsid w:val="00E26988"/>
    <w:rsid w:val="00E277A5"/>
    <w:rsid w:val="00E315C4"/>
    <w:rsid w:val="00E3420A"/>
    <w:rsid w:val="00E43350"/>
    <w:rsid w:val="00E50D59"/>
    <w:rsid w:val="00E70E22"/>
    <w:rsid w:val="00E764C2"/>
    <w:rsid w:val="00E856BF"/>
    <w:rsid w:val="00E90719"/>
    <w:rsid w:val="00E91DC5"/>
    <w:rsid w:val="00E91FAC"/>
    <w:rsid w:val="00E957EB"/>
    <w:rsid w:val="00E95970"/>
    <w:rsid w:val="00E97CD5"/>
    <w:rsid w:val="00EA28EA"/>
    <w:rsid w:val="00EC21F1"/>
    <w:rsid w:val="00EC5A82"/>
    <w:rsid w:val="00ED1A89"/>
    <w:rsid w:val="00ED6D92"/>
    <w:rsid w:val="00ED73DA"/>
    <w:rsid w:val="00EE1A41"/>
    <w:rsid w:val="00EE1EAA"/>
    <w:rsid w:val="00EE2D2C"/>
    <w:rsid w:val="00EF0C8E"/>
    <w:rsid w:val="00EF4C6C"/>
    <w:rsid w:val="00EF6CFB"/>
    <w:rsid w:val="00F0021C"/>
    <w:rsid w:val="00F00DFC"/>
    <w:rsid w:val="00F06E61"/>
    <w:rsid w:val="00F07F7A"/>
    <w:rsid w:val="00F120C1"/>
    <w:rsid w:val="00F1211A"/>
    <w:rsid w:val="00F1296E"/>
    <w:rsid w:val="00F13FCB"/>
    <w:rsid w:val="00F14CDA"/>
    <w:rsid w:val="00F1570D"/>
    <w:rsid w:val="00F24255"/>
    <w:rsid w:val="00F24EE0"/>
    <w:rsid w:val="00F25D04"/>
    <w:rsid w:val="00F27DE1"/>
    <w:rsid w:val="00F35C13"/>
    <w:rsid w:val="00F4675D"/>
    <w:rsid w:val="00F47ED7"/>
    <w:rsid w:val="00F5015E"/>
    <w:rsid w:val="00F51994"/>
    <w:rsid w:val="00F51AB0"/>
    <w:rsid w:val="00F52921"/>
    <w:rsid w:val="00F56908"/>
    <w:rsid w:val="00F63448"/>
    <w:rsid w:val="00F71C82"/>
    <w:rsid w:val="00F7694F"/>
    <w:rsid w:val="00F76FD2"/>
    <w:rsid w:val="00F772D5"/>
    <w:rsid w:val="00F873A4"/>
    <w:rsid w:val="00F9364E"/>
    <w:rsid w:val="00F940F5"/>
    <w:rsid w:val="00F95B12"/>
    <w:rsid w:val="00F967AE"/>
    <w:rsid w:val="00F969CE"/>
    <w:rsid w:val="00F97288"/>
    <w:rsid w:val="00FA1228"/>
    <w:rsid w:val="00FA3A13"/>
    <w:rsid w:val="00FA4836"/>
    <w:rsid w:val="00FA6EE6"/>
    <w:rsid w:val="00FB06B7"/>
    <w:rsid w:val="00FB2387"/>
    <w:rsid w:val="00FB2BC4"/>
    <w:rsid w:val="00FB437E"/>
    <w:rsid w:val="00FB4C75"/>
    <w:rsid w:val="00FC20B2"/>
    <w:rsid w:val="00FD0F59"/>
    <w:rsid w:val="00FD34F5"/>
    <w:rsid w:val="00FD66D7"/>
    <w:rsid w:val="00FD6B85"/>
    <w:rsid w:val="00FE1188"/>
    <w:rsid w:val="00FE2B52"/>
    <w:rsid w:val="00FE739D"/>
    <w:rsid w:val="00FE773C"/>
    <w:rsid w:val="00FF453B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6FF7BCC-CF28-453A-8D35-552C45E8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38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1665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B166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4B1665"/>
    <w:rPr>
      <w:rFonts w:ascii="Arial" w:eastAsia="Arial" w:hAnsi="Arial" w:cs="Arial"/>
      <w:color w:val="000000"/>
      <w:sz w:val="22"/>
      <w:szCs w:val="22"/>
    </w:rPr>
  </w:style>
  <w:style w:type="paragraph" w:styleId="Piedepgina">
    <w:name w:val="footer"/>
    <w:basedOn w:val="Normal"/>
    <w:link w:val="PiedepginaCar"/>
    <w:rsid w:val="004B166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rsid w:val="004B1665"/>
    <w:rPr>
      <w:rFonts w:ascii="Arial" w:eastAsia="Arial" w:hAnsi="Arial" w:cs="Arial"/>
      <w:color w:val="000000"/>
      <w:sz w:val="22"/>
      <w:szCs w:val="22"/>
    </w:rPr>
  </w:style>
  <w:style w:type="character" w:customStyle="1" w:styleId="Ttulo7Car">
    <w:name w:val="Título 7 Car"/>
    <w:link w:val="Ttulo7"/>
    <w:semiHidden/>
    <w:rsid w:val="004B1665"/>
    <w:rPr>
      <w:rFonts w:ascii="Calibri" w:eastAsia="Times New Roman" w:hAnsi="Calibri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616E5"/>
    <w:pPr>
      <w:ind w:left="708"/>
    </w:pPr>
  </w:style>
  <w:style w:type="table" w:styleId="Tablaconcuadrcula">
    <w:name w:val="Table Grid"/>
    <w:basedOn w:val="Tablanormal"/>
    <w:uiPriority w:val="59"/>
    <w:rsid w:val="006F09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B06B7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B06B7"/>
    <w:rPr>
      <w:rFonts w:ascii="Tahoma" w:eastAsia="Arial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1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010C7F"/>
  </w:style>
  <w:style w:type="character" w:styleId="nfasis">
    <w:name w:val="Emphasis"/>
    <w:uiPriority w:val="20"/>
    <w:qFormat/>
    <w:rsid w:val="003E34F8"/>
    <w:rPr>
      <w:i/>
      <w:iCs/>
    </w:rPr>
  </w:style>
  <w:style w:type="paragraph" w:customStyle="1" w:styleId="Predeterminado">
    <w:name w:val="Predeterminado"/>
    <w:rsid w:val="008C19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inespaciado">
    <w:name w:val="No Spacing"/>
    <w:uiPriority w:val="1"/>
    <w:qFormat/>
    <w:rsid w:val="008C19CA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8D5A30"/>
    <w:rPr>
      <w:color w:val="0000FF"/>
      <w:u w:val="single"/>
    </w:rPr>
  </w:style>
  <w:style w:type="character" w:styleId="Textoennegrita">
    <w:name w:val="Strong"/>
    <w:uiPriority w:val="22"/>
    <w:qFormat/>
    <w:rsid w:val="008D5A30"/>
    <w:rPr>
      <w:b/>
      <w:bCs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07795"/>
    <w:pPr>
      <w:spacing w:after="120" w:line="240" w:lineRule="auto"/>
      <w:ind w:left="283"/>
    </w:pPr>
    <w:rPr>
      <w:rFonts w:eastAsia="Times New Roman" w:cs="Times New Roman"/>
      <w:color w:val="auto"/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07795"/>
    <w:rPr>
      <w:rFonts w:ascii="Arial" w:hAnsi="Arial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17F4-5AB1-4F07-8677-E1D238A1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157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Gestión de Calidad</dc:creator>
  <cp:keywords/>
  <cp:lastModifiedBy>Cuenta Microsoft</cp:lastModifiedBy>
  <cp:revision>10</cp:revision>
  <cp:lastPrinted>2019-07-08T14:33:00Z</cp:lastPrinted>
  <dcterms:created xsi:type="dcterms:W3CDTF">2019-09-06T15:16:00Z</dcterms:created>
  <dcterms:modified xsi:type="dcterms:W3CDTF">2020-11-24T14:25:00Z</dcterms:modified>
</cp:coreProperties>
</file>